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Default Extension="wmf" ContentType="image/x-wmf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gif" ContentType="image/gif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Default Extension="emf" ContentType="image/x-emf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23" w:rsidRPr="009F0D90" w:rsidRDefault="00920123" w:rsidP="00920123">
      <w:pPr>
        <w:jc w:val="center"/>
      </w:pPr>
      <w:r w:rsidRPr="00355B7D">
        <w:rPr>
          <w:noProof/>
        </w:rPr>
        <w:drawing>
          <wp:inline distT="0" distB="0" distL="0" distR="0">
            <wp:extent cx="3657600" cy="2127250"/>
            <wp:effectExtent l="0" t="0" r="0" b="0"/>
            <wp:docPr id="13" name="Picture 1" descr="ri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23" w:rsidRDefault="00657D99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pict>
          <v:rect id="Rectangle 690" o:spid="_x0000_s1026" style="position:absolute;left:0;text-align:left;margin-left:116.8pt;margin-top:12.05pt;width:209.55pt;height:90.3pt;z-index:252097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" filled="f" stroked="f">
            <v:textbox>
              <w:txbxContent>
                <w:p w:rsidR="00B15352" w:rsidRPr="00EC0880" w:rsidRDefault="00B15352" w:rsidP="00920123">
                  <w:pPr>
                    <w:tabs>
                      <w:tab w:val="left" w:pos="0"/>
                    </w:tabs>
                    <w:jc w:val="center"/>
                    <w:rPr>
                      <w:b/>
                      <w:sz w:val="96"/>
                      <w:szCs w:val="96"/>
                    </w:rPr>
                  </w:pPr>
                  <w:r w:rsidRPr="00EC0880">
                    <w:rPr>
                      <w:b/>
                      <w:sz w:val="96"/>
                      <w:szCs w:val="96"/>
                    </w:rPr>
                    <w:t>Physics</w:t>
                  </w:r>
                </w:p>
                <w:p w:rsidR="00B15352" w:rsidRDefault="00B15352" w:rsidP="00920123"/>
              </w:txbxContent>
            </v:textbox>
          </v:rect>
        </w:pict>
      </w:r>
    </w:p>
    <w:p w:rsidR="00920123" w:rsidRDefault="00BD1E24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2093952" behindDoc="1" locked="0" layoutInCell="1" allowOverlap="1">
            <wp:simplePos x="0" y="0"/>
            <wp:positionH relativeFrom="column">
              <wp:posOffset>1515110</wp:posOffset>
            </wp:positionH>
            <wp:positionV relativeFrom="paragraph">
              <wp:posOffset>416560</wp:posOffset>
            </wp:positionV>
            <wp:extent cx="2717800" cy="2111375"/>
            <wp:effectExtent l="19050" t="0" r="6350" b="0"/>
            <wp:wrapTight wrapText="bothSides">
              <wp:wrapPolygon edited="0">
                <wp:start x="-151" y="0"/>
                <wp:lineTo x="-151" y="21438"/>
                <wp:lineTo x="21650" y="21438"/>
                <wp:lineTo x="21650" y="0"/>
                <wp:lineTo x="-151" y="0"/>
              </wp:wrapPolygon>
            </wp:wrapTight>
            <wp:docPr id="23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  <w:r w:rsidRPr="00BE6C6E">
        <w:rPr>
          <w:sz w:val="72"/>
          <w:szCs w:val="72"/>
        </w:rPr>
        <w:t>Dynamics and Space</w:t>
      </w:r>
    </w:p>
    <w:p w:rsidR="00BD1E24" w:rsidRDefault="00BD1E24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1.3 Space</w:t>
      </w:r>
    </w:p>
    <w:p w:rsidR="00920123" w:rsidRDefault="00920123" w:rsidP="00920123">
      <w:pPr>
        <w:tabs>
          <w:tab w:val="left" w:pos="0"/>
        </w:tabs>
        <w:rPr>
          <w:sz w:val="48"/>
          <w:szCs w:val="48"/>
        </w:rPr>
      </w:pPr>
    </w:p>
    <w:p w:rsidR="00920123" w:rsidRPr="00EC0880" w:rsidRDefault="00920123" w:rsidP="00920123">
      <w:pPr>
        <w:tabs>
          <w:tab w:val="left" w:pos="0"/>
        </w:tabs>
        <w:rPr>
          <w:sz w:val="48"/>
          <w:szCs w:val="48"/>
        </w:rPr>
        <w:sectPr w:rsidR="00920123" w:rsidRPr="00EC0880" w:rsidSect="004B60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48"/>
          <w:szCs w:val="48"/>
        </w:rPr>
        <w:t>Name_______________ Class ____</w:t>
      </w:r>
    </w:p>
    <w:p w:rsidR="00A755AE" w:rsidRPr="0034357C" w:rsidRDefault="00A755AE" w:rsidP="00A755AE">
      <w:pPr>
        <w:rPr>
          <w:rFonts w:ascii="Verdana" w:hAnsi="Verdana"/>
          <w:b/>
          <w:sz w:val="22"/>
        </w:rPr>
      </w:pPr>
      <w:r w:rsidRPr="0034357C">
        <w:rPr>
          <w:rFonts w:ascii="Verdana" w:hAnsi="Verdana"/>
          <w:b/>
          <w:sz w:val="22"/>
        </w:rPr>
        <w:lastRenderedPageBreak/>
        <w:t>SCN 4-06a</w:t>
      </w:r>
    </w:p>
    <w:p w:rsidR="00A755AE" w:rsidRPr="0034357C" w:rsidRDefault="006C0EAA" w:rsidP="00A755AE">
      <w:pPr>
        <w:rPr>
          <w:rFonts w:ascii="Verdana" w:hAnsi="Verdana"/>
          <w:sz w:val="22"/>
        </w:rPr>
      </w:pPr>
      <w:r w:rsidRPr="0034357C">
        <w:rPr>
          <w:rFonts w:ascii="Verdana" w:hAnsi="Verdana"/>
          <w:sz w:val="22"/>
        </w:rPr>
        <w:t>By researching developments used to observe or explore space, I can illustrate how our knowledge of the universe has evolved over time.</w:t>
      </w:r>
    </w:p>
    <w:p w:rsidR="00A755AE" w:rsidRPr="0034357C" w:rsidRDefault="00A755AE" w:rsidP="00A755AE">
      <w:pPr>
        <w:rPr>
          <w:rFonts w:ascii="Verdana" w:hAnsi="Verdana"/>
          <w:sz w:val="22"/>
        </w:rPr>
      </w:pPr>
    </w:p>
    <w:p w:rsidR="00A755AE" w:rsidRPr="0034357C" w:rsidRDefault="00A755AE" w:rsidP="00A755AE">
      <w:pPr>
        <w:rPr>
          <w:rFonts w:ascii="Verdana" w:hAnsi="Verdana"/>
          <w:b/>
          <w:sz w:val="22"/>
        </w:rPr>
      </w:pPr>
      <w:r w:rsidRPr="0034357C">
        <w:rPr>
          <w:rFonts w:ascii="Verdana" w:hAnsi="Verdana"/>
          <w:b/>
          <w:sz w:val="22"/>
        </w:rPr>
        <w:t>SCN 4-16a</w:t>
      </w:r>
    </w:p>
    <w:p w:rsidR="00A755AE" w:rsidRPr="0034357C" w:rsidRDefault="00A755AE" w:rsidP="00A755AE">
      <w:pPr>
        <w:rPr>
          <w:rFonts w:ascii="Verdana" w:hAnsi="Verdana"/>
          <w:sz w:val="22"/>
        </w:rPr>
      </w:pPr>
      <w:r w:rsidRPr="0034357C">
        <w:rPr>
          <w:rFonts w:ascii="Verdana" w:hAnsi="Verdana"/>
          <w:sz w:val="22"/>
        </w:rPr>
        <w:t>I have carried out research into novel materials and can begin to explain the scientific basis of their properties and discuss the possible impacts they may have on society.</w:t>
      </w:r>
    </w:p>
    <w:p w:rsidR="00A755AE" w:rsidRPr="0034357C" w:rsidRDefault="00A755AE" w:rsidP="00A755AE">
      <w:pPr>
        <w:rPr>
          <w:rFonts w:ascii="Verdana" w:hAnsi="Verdana"/>
          <w:sz w:val="22"/>
        </w:rPr>
      </w:pPr>
    </w:p>
    <w:p w:rsidR="00A755AE" w:rsidRPr="0034357C" w:rsidRDefault="00A755AE" w:rsidP="00A755AE">
      <w:pPr>
        <w:rPr>
          <w:rFonts w:ascii="Verdana" w:hAnsi="Verdana"/>
          <w:b/>
          <w:sz w:val="22"/>
        </w:rPr>
      </w:pPr>
      <w:r w:rsidRPr="0034357C">
        <w:rPr>
          <w:rFonts w:ascii="Verdana" w:hAnsi="Verdana"/>
          <w:b/>
          <w:sz w:val="22"/>
        </w:rPr>
        <w:t>SCN 4-20a</w:t>
      </w:r>
    </w:p>
    <w:p w:rsidR="00A755AE" w:rsidRPr="0034357C" w:rsidRDefault="00A755AE" w:rsidP="00A755AE">
      <w:pPr>
        <w:rPr>
          <w:rFonts w:ascii="Verdana" w:hAnsi="Verdana"/>
          <w:sz w:val="22"/>
        </w:rPr>
      </w:pPr>
      <w:r w:rsidRPr="0034357C">
        <w:rPr>
          <w:rFonts w:ascii="Verdana" w:hAnsi="Verdana"/>
          <w:sz w:val="22"/>
        </w:rPr>
        <w:t>I have researched new developments in science and can explain how their current or future applications might impact on modern life.</w:t>
      </w:r>
    </w:p>
    <w:p w:rsidR="00A755AE" w:rsidRPr="0034357C" w:rsidRDefault="00A755AE" w:rsidP="00A755AE">
      <w:pPr>
        <w:rPr>
          <w:rFonts w:ascii="Verdana" w:hAnsi="Verdana"/>
          <w:sz w:val="22"/>
        </w:rPr>
      </w:pPr>
    </w:p>
    <w:p w:rsidR="00A755AE" w:rsidRPr="0034357C" w:rsidRDefault="00A755AE" w:rsidP="00A755AE">
      <w:pPr>
        <w:rPr>
          <w:rFonts w:ascii="Verdana" w:hAnsi="Verdana"/>
          <w:b/>
          <w:sz w:val="22"/>
        </w:rPr>
      </w:pPr>
      <w:r w:rsidRPr="0034357C">
        <w:rPr>
          <w:rFonts w:ascii="Verdana" w:hAnsi="Verdana"/>
          <w:b/>
          <w:sz w:val="22"/>
        </w:rPr>
        <w:t>SCN 4-20b</w:t>
      </w:r>
    </w:p>
    <w:p w:rsidR="00A755AE" w:rsidRPr="0034357C" w:rsidRDefault="00A755AE" w:rsidP="00A755AE">
      <w:pPr>
        <w:rPr>
          <w:rFonts w:ascii="Verdana" w:hAnsi="Verdana"/>
          <w:sz w:val="22"/>
        </w:rPr>
      </w:pPr>
      <w:r w:rsidRPr="0034357C">
        <w:rPr>
          <w:rFonts w:ascii="Verdana" w:hAnsi="Verdana"/>
          <w:sz w:val="22"/>
        </w:rPr>
        <w:t xml:space="preserve">Having selected scientific themes of topical interest, I can critically </w:t>
      </w:r>
      <w:proofErr w:type="spellStart"/>
      <w:r w:rsidRPr="0034357C">
        <w:rPr>
          <w:rFonts w:ascii="Verdana" w:hAnsi="Verdana"/>
          <w:sz w:val="22"/>
        </w:rPr>
        <w:t>analyse</w:t>
      </w:r>
      <w:proofErr w:type="spellEnd"/>
      <w:r w:rsidRPr="0034357C">
        <w:rPr>
          <w:rFonts w:ascii="Verdana" w:hAnsi="Verdana"/>
          <w:sz w:val="22"/>
        </w:rPr>
        <w:t xml:space="preserve"> the issues, and use relevant information to develop an informed argument.</w:t>
      </w:r>
    </w:p>
    <w:p w:rsidR="006D2905" w:rsidRPr="0034357C" w:rsidRDefault="006D2905" w:rsidP="006D2905">
      <w:pPr>
        <w:jc w:val="center"/>
        <w:rPr>
          <w:b/>
          <w:sz w:val="22"/>
        </w:rPr>
      </w:pPr>
    </w:p>
    <w:p w:rsidR="006D2905" w:rsidRPr="0034357C" w:rsidRDefault="006D2905" w:rsidP="006D2905">
      <w:pPr>
        <w:jc w:val="center"/>
        <w:rPr>
          <w:b/>
          <w:sz w:val="32"/>
          <w:szCs w:val="32"/>
        </w:rPr>
      </w:pPr>
      <w:r w:rsidRPr="0034357C">
        <w:rPr>
          <w:b/>
          <w:sz w:val="32"/>
          <w:szCs w:val="32"/>
        </w:rPr>
        <w:t>Content National 4</w:t>
      </w:r>
    </w:p>
    <w:p w:rsidR="006D2905" w:rsidRPr="0034357C" w:rsidRDefault="006D2905" w:rsidP="006D2905">
      <w:pPr>
        <w:pStyle w:val="Default"/>
        <w:rPr>
          <w:b/>
          <w:bCs/>
          <w:sz w:val="22"/>
          <w:szCs w:val="22"/>
        </w:rPr>
      </w:pPr>
      <w:r w:rsidRPr="0034357C">
        <w:rPr>
          <w:b/>
          <w:bCs/>
          <w:sz w:val="22"/>
          <w:szCs w:val="22"/>
        </w:rPr>
        <w:t xml:space="preserve">Satellites </w:t>
      </w:r>
    </w:p>
    <w:p w:rsidR="006D2905" w:rsidRPr="0034357C" w:rsidRDefault="006D2905" w:rsidP="006D2905">
      <w:pPr>
        <w:pStyle w:val="Default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2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The range of heights and functions of satellites in orbit around the earth, including geostationary and natural satellites.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2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The dependence of period of orbit on height.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2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The use of parabolic reflectors to send and receive signals.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2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Use of the relationship between distance, speed and time applied to satellite communication.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2"/>
        </w:numPr>
        <w:rPr>
          <w:sz w:val="22"/>
          <w:szCs w:val="22"/>
        </w:rPr>
      </w:pPr>
      <w:r w:rsidRPr="0034357C">
        <w:rPr>
          <w:color w:val="auto"/>
          <w:sz w:val="22"/>
          <w:szCs w:val="22"/>
        </w:rPr>
        <w:t>Range of applications of satellite including telecommunications; weather monitoring; the use of</w:t>
      </w:r>
      <w:r w:rsidRPr="0034357C">
        <w:rPr>
          <w:sz w:val="22"/>
          <w:szCs w:val="22"/>
        </w:rPr>
        <w:t xml:space="preserve"> satellites in environmental monitoring.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2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>The use of satellites in developing our understanding of the global impact of mankind’s actions.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rPr>
          <w:b/>
          <w:bCs/>
          <w:sz w:val="22"/>
          <w:szCs w:val="22"/>
        </w:rPr>
      </w:pPr>
      <w:r w:rsidRPr="0034357C">
        <w:rPr>
          <w:b/>
          <w:bCs/>
          <w:sz w:val="22"/>
          <w:szCs w:val="22"/>
        </w:rPr>
        <w:t xml:space="preserve">Cosmology </w:t>
      </w:r>
    </w:p>
    <w:p w:rsidR="006D2905" w:rsidRPr="0034357C" w:rsidRDefault="006D2905" w:rsidP="006D2905">
      <w:pPr>
        <w:pStyle w:val="Default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3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Description of planet, moon, star, solar systems, </w:t>
      </w:r>
      <w:proofErr w:type="spellStart"/>
      <w:r w:rsidRPr="0034357C">
        <w:rPr>
          <w:color w:val="auto"/>
          <w:sz w:val="22"/>
          <w:szCs w:val="22"/>
        </w:rPr>
        <w:t>exo</w:t>
      </w:r>
      <w:proofErr w:type="spellEnd"/>
      <w:r w:rsidRPr="0034357C">
        <w:rPr>
          <w:color w:val="auto"/>
          <w:sz w:val="22"/>
          <w:szCs w:val="22"/>
        </w:rPr>
        <w:t xml:space="preserve">-planet, galaxy and universe.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3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Scale of the solar system and universe measured in light years.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3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Space exploration and its impact on our understanding of the universe and planet Earth. </w:t>
      </w:r>
    </w:p>
    <w:p w:rsidR="006D2905" w:rsidRPr="0034357C" w:rsidRDefault="006D2905" w:rsidP="006D2905">
      <w:pPr>
        <w:pStyle w:val="Default"/>
        <w:rPr>
          <w:color w:val="auto"/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3"/>
        </w:numPr>
        <w:rPr>
          <w:color w:val="auto"/>
          <w:sz w:val="22"/>
          <w:szCs w:val="22"/>
        </w:rPr>
      </w:pPr>
      <w:r w:rsidRPr="0034357C">
        <w:rPr>
          <w:color w:val="auto"/>
          <w:sz w:val="22"/>
          <w:szCs w:val="22"/>
        </w:rPr>
        <w:t xml:space="preserve">Conditions required for an </w:t>
      </w:r>
      <w:proofErr w:type="spellStart"/>
      <w:r w:rsidRPr="0034357C">
        <w:rPr>
          <w:color w:val="auto"/>
          <w:sz w:val="22"/>
          <w:szCs w:val="22"/>
        </w:rPr>
        <w:t>exo</w:t>
      </w:r>
      <w:proofErr w:type="spellEnd"/>
      <w:r w:rsidRPr="0034357C">
        <w:rPr>
          <w:color w:val="auto"/>
          <w:sz w:val="22"/>
          <w:szCs w:val="22"/>
        </w:rPr>
        <w:t>-planet to sustain life.</w:t>
      </w:r>
    </w:p>
    <w:p w:rsidR="006D2905" w:rsidRDefault="006D2905" w:rsidP="006D2905">
      <w:pPr>
        <w:rPr>
          <w:b/>
          <w:sz w:val="32"/>
        </w:rPr>
        <w:sectPr w:rsidR="006D2905" w:rsidSect="004B60F2">
          <w:headerReference w:type="default" r:id="rId16"/>
          <w:footerReference w:type="default" r:id="rId1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D2905" w:rsidRPr="0034357C" w:rsidRDefault="006D2905" w:rsidP="006D2905">
      <w:pPr>
        <w:pStyle w:val="Default"/>
        <w:ind w:right="-563"/>
        <w:rPr>
          <w:b/>
          <w:bCs/>
          <w:sz w:val="22"/>
          <w:szCs w:val="22"/>
        </w:rPr>
      </w:pPr>
      <w:r w:rsidRPr="0034357C">
        <w:rPr>
          <w:b/>
          <w:bCs/>
          <w:sz w:val="22"/>
          <w:szCs w:val="22"/>
        </w:rPr>
        <w:lastRenderedPageBreak/>
        <w:t xml:space="preserve">Space exploration </w:t>
      </w:r>
    </w:p>
    <w:p w:rsidR="006D2905" w:rsidRPr="0034357C" w:rsidRDefault="006D2905" w:rsidP="006D2905">
      <w:pPr>
        <w:pStyle w:val="Default"/>
        <w:ind w:right="-563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40"/>
        </w:numPr>
        <w:ind w:right="-563"/>
        <w:rPr>
          <w:sz w:val="22"/>
          <w:szCs w:val="22"/>
        </w:rPr>
      </w:pPr>
      <w:r w:rsidRPr="0034357C">
        <w:rPr>
          <w:sz w:val="22"/>
          <w:szCs w:val="22"/>
        </w:rPr>
        <w:t xml:space="preserve">Evidence to support current understanding of the universe from telescopes and space exploration. </w:t>
      </w:r>
    </w:p>
    <w:p w:rsidR="006D2905" w:rsidRPr="0034357C" w:rsidRDefault="006D2905" w:rsidP="006D2905">
      <w:pPr>
        <w:pStyle w:val="Default"/>
        <w:ind w:left="720" w:right="-563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40"/>
        </w:numPr>
        <w:ind w:right="-563"/>
        <w:rPr>
          <w:sz w:val="22"/>
          <w:szCs w:val="22"/>
        </w:rPr>
      </w:pPr>
      <w:r w:rsidRPr="0034357C">
        <w:rPr>
          <w:sz w:val="22"/>
          <w:szCs w:val="22"/>
        </w:rPr>
        <w:t xml:space="preserve">Impact of space exploration on our understanding of planet Earth, including use of satellites. </w:t>
      </w:r>
    </w:p>
    <w:p w:rsidR="006D2905" w:rsidRPr="0034357C" w:rsidRDefault="006D2905" w:rsidP="006D2905">
      <w:pPr>
        <w:pStyle w:val="Default"/>
        <w:ind w:right="-563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40"/>
        </w:numPr>
        <w:ind w:right="-563"/>
        <w:rPr>
          <w:sz w:val="22"/>
          <w:szCs w:val="22"/>
        </w:rPr>
      </w:pPr>
      <w:r w:rsidRPr="0034357C">
        <w:rPr>
          <w:sz w:val="22"/>
          <w:szCs w:val="22"/>
        </w:rPr>
        <w:t xml:space="preserve">The potential benefits of space exploration including associated technologies and the impact on everyday life. </w:t>
      </w:r>
    </w:p>
    <w:p w:rsidR="006D2905" w:rsidRPr="0034357C" w:rsidRDefault="006D2905" w:rsidP="006D2905">
      <w:pPr>
        <w:pStyle w:val="Default"/>
        <w:ind w:right="-563"/>
        <w:rPr>
          <w:sz w:val="22"/>
          <w:szCs w:val="22"/>
        </w:rPr>
      </w:pPr>
    </w:p>
    <w:p w:rsidR="0034357C" w:rsidRPr="0034357C" w:rsidRDefault="006D2905" w:rsidP="0034357C">
      <w:pPr>
        <w:pStyle w:val="ListParagraph"/>
        <w:numPr>
          <w:ilvl w:val="0"/>
          <w:numId w:val="40"/>
        </w:numPr>
        <w:spacing w:after="200"/>
        <w:ind w:right="-563"/>
        <w:contextualSpacing w:val="0"/>
        <w:rPr>
          <w:b/>
          <w:bCs/>
          <w:sz w:val="22"/>
        </w:rPr>
      </w:pPr>
      <w:r w:rsidRPr="0034357C">
        <w:rPr>
          <w:rFonts w:ascii="Arial" w:hAnsi="Arial" w:cs="Arial"/>
          <w:sz w:val="22"/>
        </w:rPr>
        <w:t xml:space="preserve">Risks and benefits associated with space exploration, including challenges of re-entry to a planet’s atmosphere. </w:t>
      </w:r>
    </w:p>
    <w:p w:rsidR="0034357C" w:rsidRDefault="0034357C" w:rsidP="006D2905">
      <w:pPr>
        <w:tabs>
          <w:tab w:val="left" w:pos="3705"/>
        </w:tabs>
        <w:spacing w:after="200"/>
        <w:ind w:right="-563"/>
        <w:rPr>
          <w:b/>
          <w:bCs/>
          <w:sz w:val="22"/>
        </w:rPr>
      </w:pPr>
    </w:p>
    <w:p w:rsidR="006D2905" w:rsidRPr="0034357C" w:rsidRDefault="006D2905" w:rsidP="006D2905">
      <w:pPr>
        <w:tabs>
          <w:tab w:val="left" w:pos="3705"/>
        </w:tabs>
        <w:spacing w:after="200"/>
        <w:ind w:right="-563"/>
        <w:rPr>
          <w:b/>
          <w:bCs/>
          <w:sz w:val="22"/>
        </w:rPr>
      </w:pPr>
      <w:r w:rsidRPr="0034357C">
        <w:rPr>
          <w:b/>
          <w:bCs/>
          <w:sz w:val="22"/>
        </w:rPr>
        <w:t xml:space="preserve">Cosmology </w:t>
      </w:r>
      <w:r w:rsidRPr="0034357C">
        <w:rPr>
          <w:b/>
          <w:bCs/>
          <w:sz w:val="22"/>
        </w:rPr>
        <w:tab/>
      </w:r>
    </w:p>
    <w:p w:rsidR="006D2905" w:rsidRPr="0034357C" w:rsidRDefault="006D2905" w:rsidP="006D2905">
      <w:pPr>
        <w:pStyle w:val="Default"/>
        <w:numPr>
          <w:ilvl w:val="0"/>
          <w:numId w:val="39"/>
        </w:numPr>
        <w:rPr>
          <w:sz w:val="22"/>
          <w:szCs w:val="22"/>
        </w:rPr>
      </w:pPr>
      <w:r w:rsidRPr="0034357C">
        <w:rPr>
          <w:sz w:val="22"/>
          <w:szCs w:val="22"/>
        </w:rPr>
        <w:t xml:space="preserve">Use of the term ‘light year’ and conversion between light years and </w:t>
      </w:r>
      <w:proofErr w:type="spellStart"/>
      <w:r w:rsidRPr="0034357C">
        <w:rPr>
          <w:sz w:val="22"/>
          <w:szCs w:val="22"/>
        </w:rPr>
        <w:t>metres</w:t>
      </w:r>
      <w:proofErr w:type="spellEnd"/>
      <w:r w:rsidRPr="0034357C">
        <w:rPr>
          <w:sz w:val="22"/>
          <w:szCs w:val="22"/>
        </w:rPr>
        <w:t xml:space="preserve">. </w:t>
      </w:r>
    </w:p>
    <w:p w:rsidR="006D2905" w:rsidRPr="0034357C" w:rsidRDefault="006D2905" w:rsidP="006D2905">
      <w:pPr>
        <w:pStyle w:val="Default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9"/>
        </w:numPr>
        <w:rPr>
          <w:sz w:val="22"/>
          <w:szCs w:val="22"/>
        </w:rPr>
      </w:pPr>
      <w:r w:rsidRPr="0034357C">
        <w:rPr>
          <w:sz w:val="22"/>
          <w:szCs w:val="22"/>
        </w:rPr>
        <w:t xml:space="preserve">Observable universe — description, origin and age of universe. </w:t>
      </w:r>
    </w:p>
    <w:p w:rsidR="006D2905" w:rsidRPr="0034357C" w:rsidRDefault="006D2905" w:rsidP="006D2905">
      <w:pPr>
        <w:pStyle w:val="Default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9"/>
        </w:numPr>
        <w:rPr>
          <w:sz w:val="22"/>
          <w:szCs w:val="22"/>
        </w:rPr>
      </w:pPr>
      <w:r w:rsidRPr="0034357C">
        <w:rPr>
          <w:sz w:val="22"/>
          <w:szCs w:val="22"/>
        </w:rPr>
        <w:t xml:space="preserve">The use of different parts of the electromagnetic spectrum in obtaining information about astronomical objects. </w:t>
      </w:r>
    </w:p>
    <w:p w:rsidR="006D2905" w:rsidRPr="0034357C" w:rsidRDefault="006D2905" w:rsidP="006D2905">
      <w:pPr>
        <w:pStyle w:val="Default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9"/>
        </w:numPr>
        <w:rPr>
          <w:sz w:val="22"/>
          <w:szCs w:val="22"/>
        </w:rPr>
      </w:pPr>
      <w:r w:rsidRPr="0034357C">
        <w:rPr>
          <w:sz w:val="22"/>
          <w:szCs w:val="22"/>
        </w:rPr>
        <w:t xml:space="preserve">Identification of continuous and line spectra. </w:t>
      </w:r>
    </w:p>
    <w:p w:rsidR="006D2905" w:rsidRPr="0034357C" w:rsidRDefault="006D2905" w:rsidP="006D2905">
      <w:pPr>
        <w:pStyle w:val="Default"/>
        <w:rPr>
          <w:sz w:val="22"/>
          <w:szCs w:val="22"/>
        </w:rPr>
      </w:pPr>
    </w:p>
    <w:p w:rsidR="006D2905" w:rsidRPr="0034357C" w:rsidRDefault="006D2905" w:rsidP="006D2905">
      <w:pPr>
        <w:pStyle w:val="Default"/>
        <w:numPr>
          <w:ilvl w:val="0"/>
          <w:numId w:val="39"/>
        </w:numPr>
        <w:rPr>
          <w:sz w:val="22"/>
          <w:szCs w:val="22"/>
        </w:rPr>
      </w:pPr>
      <w:r w:rsidRPr="0034357C">
        <w:rPr>
          <w:sz w:val="22"/>
          <w:szCs w:val="22"/>
        </w:rPr>
        <w:t>Use of spectral data for known elements, to identify the elements present in stars.</w:t>
      </w:r>
    </w:p>
    <w:p w:rsidR="0015553B" w:rsidRDefault="006D2905" w:rsidP="006D2905">
      <w:pPr>
        <w:pStyle w:val="Default"/>
        <w:rPr>
          <w:sz w:val="20"/>
          <w:szCs w:val="20"/>
        </w:rPr>
        <w:sectPr w:rsidR="0015553B" w:rsidSect="004B60F2">
          <w:headerReference w:type="default" r:id="rId18"/>
          <w:footerReference w:type="default" r:id="rId1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0"/>
          <w:szCs w:val="20"/>
        </w:rPr>
        <w:t>.</w:t>
      </w:r>
    </w:p>
    <w:p w:rsidR="0015553B" w:rsidRPr="0034357C" w:rsidRDefault="0015553B" w:rsidP="0015553B">
      <w:pPr>
        <w:pStyle w:val="Heading3"/>
        <w:rPr>
          <w:rFonts w:ascii="Comic Sans MS" w:hAnsi="Comic Sans MS"/>
          <w:b w:val="0"/>
          <w:color w:val="auto"/>
          <w:u w:val="single"/>
        </w:rPr>
      </w:pPr>
      <w:r w:rsidRPr="0034357C">
        <w:rPr>
          <w:rFonts w:ascii="Comic Sans MS" w:hAnsi="Comic Sans MS"/>
          <w:b w:val="0"/>
          <w:color w:val="auto"/>
          <w:u w:val="single"/>
        </w:rPr>
        <w:lastRenderedPageBreak/>
        <w:t xml:space="preserve">At National 4 </w:t>
      </w:r>
      <w:proofErr w:type="gramStart"/>
      <w:r w:rsidRPr="0034357C">
        <w:rPr>
          <w:rFonts w:ascii="Comic Sans MS" w:hAnsi="Comic Sans MS"/>
          <w:b w:val="0"/>
          <w:color w:val="auto"/>
          <w:u w:val="single"/>
        </w:rPr>
        <w:t>level</w:t>
      </w:r>
      <w:proofErr w:type="gramEnd"/>
      <w:r w:rsidRPr="0034357C">
        <w:rPr>
          <w:rFonts w:ascii="Comic Sans MS" w:hAnsi="Comic Sans MS"/>
          <w:b w:val="0"/>
          <w:color w:val="auto"/>
          <w:u w:val="single"/>
        </w:rPr>
        <w:t>, by the end of this section you should be able to:</w:t>
      </w:r>
    </w:p>
    <w:p w:rsidR="0015553B" w:rsidRDefault="0015553B" w:rsidP="0015553B"/>
    <w:p w:rsidR="0015553B" w:rsidRDefault="0015553B" w:rsidP="0015553B">
      <w:pPr>
        <w:rPr>
          <w:u w:val="single"/>
        </w:rPr>
      </w:pPr>
      <w:r>
        <w:rPr>
          <w:u w:val="single"/>
        </w:rPr>
        <w:t>Cosmology</w:t>
      </w:r>
    </w:p>
    <w:p w:rsidR="0015553B" w:rsidRDefault="0015553B" w:rsidP="0015553B">
      <w:pPr>
        <w:rPr>
          <w:u w:val="single"/>
        </w:rPr>
      </w:pPr>
    </w:p>
    <w:p w:rsidR="0015553B" w:rsidRDefault="0015553B" w:rsidP="0015553B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</w:r>
      <w:r w:rsidR="004E6E67"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  <w:t>List the risks and benefits associated with space exploration and challenges of re-entry to a planet’s atmosphere.</w:t>
      </w:r>
    </w:p>
    <w:p w:rsidR="0015553B" w:rsidRDefault="0015553B" w:rsidP="0015553B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 w:rsidR="004E6E67">
        <w:rPr>
          <w:rFonts w:ascii="Comic Sans MS" w:hAnsi="Comic Sans MS"/>
          <w:sz w:val="24"/>
        </w:rPr>
        <w:tab/>
        <w:t>2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  <w:t>Describe the use of thermal protection systems to protect spacecraft on re-entry.</w:t>
      </w:r>
    </w:p>
    <w:p w:rsidR="0015553B" w:rsidRDefault="0015553B" w:rsidP="0015553B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 w:rsidR="004E6E67">
        <w:rPr>
          <w:rFonts w:ascii="Comic Sans MS" w:hAnsi="Comic Sans MS"/>
          <w:sz w:val="24"/>
        </w:rPr>
        <w:tab/>
        <w:t>3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  <w:t xml:space="preserve">Provide descriptions of the following; planet, moon, star, solar systems, </w:t>
      </w:r>
      <w:proofErr w:type="spellStart"/>
      <w:r>
        <w:rPr>
          <w:rFonts w:ascii="Comic Sans MS" w:hAnsi="Comic Sans MS"/>
          <w:sz w:val="24"/>
        </w:rPr>
        <w:t>exo</w:t>
      </w:r>
      <w:proofErr w:type="spellEnd"/>
      <w:r>
        <w:rPr>
          <w:rFonts w:ascii="Comic Sans MS" w:hAnsi="Comic Sans MS"/>
          <w:sz w:val="24"/>
        </w:rPr>
        <w:t>-planet, galaxy and universe.</w:t>
      </w:r>
    </w:p>
    <w:p w:rsidR="0015553B" w:rsidRDefault="0015553B" w:rsidP="0015553B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 w:rsidR="004E6E67">
        <w:rPr>
          <w:rFonts w:ascii="Comic Sans MS" w:hAnsi="Comic Sans MS"/>
          <w:sz w:val="24"/>
        </w:rPr>
        <w:tab/>
        <w:t>4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  <w:t>State the scale of the solar system and universe measured in light years.</w:t>
      </w:r>
    </w:p>
    <w:p w:rsidR="0015553B" w:rsidRDefault="0015553B" w:rsidP="0015553B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 w:rsidR="004E6E67">
        <w:rPr>
          <w:rFonts w:ascii="Comic Sans MS" w:hAnsi="Comic Sans MS"/>
          <w:sz w:val="24"/>
        </w:rPr>
        <w:tab/>
        <w:t>5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  <w:t>Describe the impact of space exploration on our understanding of the universe and planet Earth.</w:t>
      </w:r>
    </w:p>
    <w:p w:rsidR="0015553B" w:rsidRDefault="0015553B" w:rsidP="0015553B">
      <w:pPr>
        <w:pStyle w:val="Body-LOs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Research developments used to observe or explore space and illustrate how our knowledge of the universe has evolved over time.</w:t>
      </w:r>
    </w:p>
    <w:p w:rsidR="0015553B" w:rsidRDefault="0015553B" w:rsidP="0015553B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 w:rsidR="004E6E67">
        <w:rPr>
          <w:rFonts w:ascii="Comic Sans MS" w:hAnsi="Comic Sans MS"/>
          <w:sz w:val="24"/>
        </w:rPr>
        <w:tab/>
        <w:t>6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  <w:t>Describe the</w:t>
      </w:r>
      <w:r w:rsidR="004E6E67">
        <w:rPr>
          <w:rFonts w:ascii="Comic Sans MS" w:hAnsi="Comic Sans MS"/>
          <w:sz w:val="24"/>
        </w:rPr>
        <w:t xml:space="preserve"> conditions required for an </w:t>
      </w:r>
      <w:proofErr w:type="spellStart"/>
      <w:r w:rsidR="004E6E67">
        <w:rPr>
          <w:rFonts w:ascii="Comic Sans MS" w:hAnsi="Comic Sans MS"/>
          <w:sz w:val="24"/>
        </w:rPr>
        <w:t>exo</w:t>
      </w:r>
      <w:r>
        <w:rPr>
          <w:rFonts w:ascii="Comic Sans MS" w:hAnsi="Comic Sans MS"/>
          <w:sz w:val="24"/>
        </w:rPr>
        <w:t>planet</w:t>
      </w:r>
      <w:proofErr w:type="spellEnd"/>
      <w:r>
        <w:rPr>
          <w:rFonts w:ascii="Comic Sans MS" w:hAnsi="Comic Sans MS"/>
          <w:sz w:val="24"/>
        </w:rPr>
        <w:t xml:space="preserve"> to sustain life.</w:t>
      </w:r>
    </w:p>
    <w:p w:rsidR="006D2905" w:rsidRDefault="006D2905" w:rsidP="006D2905">
      <w:pPr>
        <w:pStyle w:val="Default"/>
        <w:rPr>
          <w:rFonts w:ascii="Verdana" w:hAnsi="Verdana"/>
          <w:b/>
          <w:sz w:val="48"/>
          <w:szCs w:val="19"/>
        </w:rPr>
      </w:pPr>
    </w:p>
    <w:p w:rsidR="0034357C" w:rsidRPr="00781DD8" w:rsidRDefault="0034357C" w:rsidP="0034357C">
      <w:pPr>
        <w:pStyle w:val="Body-LOs"/>
        <w:rPr>
          <w:rFonts w:ascii="Comic Sans MS" w:hAnsi="Comic Sans MS"/>
          <w:b/>
          <w:szCs w:val="22"/>
          <w:u w:val="single"/>
        </w:rPr>
      </w:pPr>
      <w:r w:rsidRPr="00781DD8">
        <w:rPr>
          <w:rFonts w:ascii="Comic Sans MS" w:hAnsi="Comic Sans MS"/>
          <w:b/>
          <w:szCs w:val="22"/>
          <w:u w:val="single"/>
        </w:rPr>
        <w:t xml:space="preserve">Additionally, at National 5 </w:t>
      </w:r>
      <w:proofErr w:type="gramStart"/>
      <w:r w:rsidRPr="00781DD8">
        <w:rPr>
          <w:rFonts w:ascii="Comic Sans MS" w:hAnsi="Comic Sans MS"/>
          <w:b/>
          <w:szCs w:val="22"/>
          <w:u w:val="single"/>
        </w:rPr>
        <w:t>level</w:t>
      </w:r>
      <w:proofErr w:type="gramEnd"/>
      <w:r w:rsidRPr="00781DD8">
        <w:rPr>
          <w:rFonts w:ascii="Comic Sans MS" w:hAnsi="Comic Sans MS"/>
          <w:b/>
          <w:szCs w:val="22"/>
          <w:u w:val="single"/>
        </w:rPr>
        <w:t>:</w:t>
      </w:r>
    </w:p>
    <w:p w:rsidR="0034357C" w:rsidRDefault="0034357C" w:rsidP="0034357C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7.</w:t>
      </w:r>
      <w:r>
        <w:rPr>
          <w:rFonts w:ascii="Comic Sans MS" w:hAnsi="Comic Sans MS"/>
          <w:sz w:val="24"/>
        </w:rPr>
        <w:tab/>
        <w:t>Describe the term ‘light year’ and use the conversion between light years and meters.</w:t>
      </w:r>
    </w:p>
    <w:p w:rsidR="0034357C" w:rsidRDefault="0034357C" w:rsidP="0034357C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8.</w:t>
      </w:r>
      <w:r>
        <w:rPr>
          <w:rFonts w:ascii="Comic Sans MS" w:hAnsi="Comic Sans MS"/>
          <w:sz w:val="24"/>
        </w:rPr>
        <w:tab/>
        <w:t>Provide a description of the observable universe and know the origin and age of the universe.</w:t>
      </w:r>
    </w:p>
    <w:p w:rsidR="0034357C" w:rsidRDefault="0034357C" w:rsidP="0034357C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9.</w:t>
      </w:r>
      <w:r>
        <w:rPr>
          <w:rFonts w:ascii="Comic Sans MS" w:hAnsi="Comic Sans MS"/>
          <w:sz w:val="24"/>
        </w:rPr>
        <w:tab/>
        <w:t>Describe the use of different parts of the electromagnetic spectrum in obtaining information about astronomical objects.</w:t>
      </w:r>
    </w:p>
    <w:p w:rsidR="0034357C" w:rsidRDefault="0034357C" w:rsidP="0034357C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10.</w:t>
      </w:r>
      <w:r>
        <w:rPr>
          <w:rFonts w:ascii="Comic Sans MS" w:hAnsi="Comic Sans MS"/>
          <w:sz w:val="24"/>
        </w:rPr>
        <w:tab/>
      </w:r>
      <w:proofErr w:type="gramStart"/>
      <w:r>
        <w:rPr>
          <w:rFonts w:ascii="Comic Sans MS" w:hAnsi="Comic Sans MS"/>
          <w:sz w:val="24"/>
        </w:rPr>
        <w:t>Identify</w:t>
      </w:r>
      <w:proofErr w:type="gramEnd"/>
      <w:r>
        <w:rPr>
          <w:rFonts w:ascii="Comic Sans MS" w:hAnsi="Comic Sans MS"/>
          <w:sz w:val="24"/>
        </w:rPr>
        <w:t xml:space="preserve"> continuous and line spectra.</w:t>
      </w:r>
    </w:p>
    <w:p w:rsidR="0034357C" w:rsidRDefault="0034357C" w:rsidP="0034357C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11.</w:t>
      </w:r>
      <w:r>
        <w:rPr>
          <w:rFonts w:ascii="Comic Sans MS" w:hAnsi="Comic Sans MS"/>
          <w:sz w:val="24"/>
        </w:rPr>
        <w:tab/>
        <w:t>Identify elements present in stars from the use of spectral data for known elements.</w:t>
      </w:r>
    </w:p>
    <w:p w:rsidR="0034357C" w:rsidRPr="006D2905" w:rsidRDefault="0034357C" w:rsidP="006D2905">
      <w:pPr>
        <w:pStyle w:val="Default"/>
        <w:rPr>
          <w:rFonts w:ascii="Verdana" w:hAnsi="Verdana"/>
          <w:b/>
          <w:sz w:val="48"/>
          <w:szCs w:val="19"/>
        </w:rPr>
        <w:sectPr w:rsidR="0034357C" w:rsidRPr="006D2905" w:rsidSect="004B60F2">
          <w:headerReference w:type="default" r:id="rId20"/>
          <w:footerReference w:type="default" r:id="rId2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0C4CDD" w:rsidRPr="005963A5" w:rsidRDefault="00657D99" w:rsidP="005963A5">
      <w:pPr>
        <w:jc w:val="center"/>
      </w:pPr>
      <w:r>
        <w:rPr>
          <w:noProof/>
        </w:rPr>
        <w:pict>
          <v:rect id="Rectangle 113" o:spid="_x0000_s1028" style="position:absolute;left:0;text-align:left;margin-left:383.5pt;margin-top:5.45pt;width:24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" filled="f" stroked="f">
            <v:textbox>
              <w:txbxContent>
                <w:p w:rsidR="00B15352" w:rsidRPr="00981704" w:rsidRDefault="00B15352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1" o:spid="_x0000_s1808" type="#_x0000_t32" style="position:absolute;left:0;text-align:left;margin-left:56.8pt;margin-top:478.75pt;width:0;height:14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" stroked="f"/>
        </w:pict>
      </w:r>
      <w:r w:rsidR="005963A5">
        <w:rPr>
          <w:noProof/>
        </w:rPr>
        <w:drawing>
          <wp:inline distT="0" distB="0" distL="0" distR="0">
            <wp:extent cx="5014247" cy="2297123"/>
            <wp:effectExtent l="19050" t="0" r="0" b="0"/>
            <wp:docPr id="2" name="Picture 2" descr="http://www.oneminuteastronomer.com/wp-content/uploads/2011/05/Saturns_mo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neminuteastronomer.com/wp-content/uploads/2011/05/Saturns_moons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96" cy="230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E5" w:rsidRDefault="00657D99" w:rsidP="005963A5">
      <w:pPr>
        <w:pStyle w:val="Heading1"/>
        <w:jc w:val="left"/>
      </w:pPr>
      <w:r w:rsidRPr="00657D99">
        <w:rPr>
          <w:i/>
          <w:noProof/>
        </w:rPr>
        <w:pict>
          <v:rect id="Rectangle 73" o:spid="_x0000_s1295" style="position:absolute;margin-left:0;margin-top:17pt;width:468pt;height:178.95pt;z-index:251689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" filled="f" strokeweight="1pt">
            <v:textbox style="mso-next-textbox:#Rectangle 73">
              <w:txbxContent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</w:txbxContent>
            </v:textbox>
          </v:rect>
        </w:pict>
      </w:r>
    </w:p>
    <w:p w:rsidR="005963A5" w:rsidRDefault="005963A5" w:rsidP="000C4CDD">
      <w:pPr>
        <w:pStyle w:val="Heading1"/>
      </w:pPr>
    </w:p>
    <w:p w:rsidR="005963A5" w:rsidRDefault="005963A5" w:rsidP="000C4CDD">
      <w:pPr>
        <w:pStyle w:val="Heading1"/>
      </w:pPr>
    </w:p>
    <w:p w:rsidR="005963A5" w:rsidRDefault="005963A5" w:rsidP="000C4CDD">
      <w:pPr>
        <w:pStyle w:val="Heading1"/>
      </w:pPr>
    </w:p>
    <w:p w:rsidR="005963A5" w:rsidRDefault="005963A5" w:rsidP="005963A5">
      <w:pPr>
        <w:pStyle w:val="Heading1"/>
        <w:jc w:val="left"/>
      </w:pPr>
    </w:p>
    <w:p w:rsidR="000C4CDD" w:rsidRPr="00BE6C6E" w:rsidRDefault="000C4CDD" w:rsidP="005963A5">
      <w:pPr>
        <w:pStyle w:val="Heading1"/>
      </w:pPr>
      <w:r w:rsidRPr="00BE6C6E">
        <w:t>Stars – what are they?</w:t>
      </w:r>
      <w:r w:rsidR="00657D99">
        <w:rPr>
          <w:noProof/>
        </w:rPr>
        <w:pict>
          <v:rect id="Rectangle 69" o:spid="_x0000_s1296" style="position:absolute;left:0;text-align:left;margin-left:0;margin-top:33.15pt;width:468.6pt;height:227.2pt;z-index:2516853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" filled="f" strokeweight="1pt">
            <v:textbox style="mso-next-textbox:#Rectangle 69">
              <w:txbxContent>
                <w:p w:rsidR="00B15352" w:rsidRDefault="00B15352">
                  <w:proofErr w:type="gramStart"/>
                  <w:r>
                    <w:t>s</w:t>
                  </w:r>
                  <w:proofErr w:type="gramEnd"/>
                  <w:r w:rsidRPr="005963A5">
                    <w:rPr>
                      <w:noProof/>
                    </w:rPr>
                    <w:drawing>
                      <wp:inline distT="0" distB="0" distL="0" distR="0">
                        <wp:extent cx="3086867" cy="2313239"/>
                        <wp:effectExtent l="19050" t="0" r="0" b="0"/>
                        <wp:docPr id="9" name="Picture 5" descr="http://scotland.telescope.org/wiki/images/6/60/Plough-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cotland.telescope.org/wiki/images/6/60/Plough-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867" cy="2313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4CDD" w:rsidRPr="00BE6C6E" w:rsidRDefault="000C4CDD" w:rsidP="000C4CDD"/>
    <w:p w:rsidR="005963A5" w:rsidRDefault="005963A5" w:rsidP="000C4CDD">
      <w:pPr>
        <w:pStyle w:val="Heading1"/>
        <w:sectPr w:rsidR="005963A5" w:rsidSect="004B60F2">
          <w:headerReference w:type="default" r:id="rId24"/>
          <w:footerReference w:type="default" r:id="rId2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C4CDD" w:rsidRPr="00BE6C6E" w:rsidRDefault="00657D99" w:rsidP="000C4CDD">
      <w:pPr>
        <w:pStyle w:val="Heading1"/>
        <w:sectPr w:rsidR="000C4CDD" w:rsidRPr="00BE6C6E" w:rsidSect="004B60F2">
          <w:headerReference w:type="default" r:id="rId2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pict>
          <v:rect id="Rectangle 70" o:spid="_x0000_s1297" style="position:absolute;left:0;text-align:left;margin-left:0;margin-top:265.75pt;width:468pt;height:369.2pt;z-index:2516864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" filled="f" strokeweight="1pt">
            <v:textbox style="mso-next-textbox:#Rectangle 70">
              <w:txbxContent>
                <w:p w:rsidR="00B15352" w:rsidRDefault="00B15352"/>
              </w:txbxContent>
            </v:textbox>
          </v:rect>
        </w:pict>
      </w:r>
      <w:r w:rsidR="005963A5">
        <w:rPr>
          <w:noProof/>
        </w:rPr>
        <w:drawing>
          <wp:inline distT="0" distB="0" distL="0" distR="0">
            <wp:extent cx="5943600" cy="3099640"/>
            <wp:effectExtent l="19050" t="0" r="0" b="0"/>
            <wp:docPr id="10" name="Picture 8" descr="http://solarsystem.nasa.gov/planets/images/splash-pla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larsystem.nasa.gov/planets/images/splash-planet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DD" w:rsidRPr="00BE6C6E" w:rsidRDefault="00657D99" w:rsidP="00B7142D">
      <w:pPr>
        <w:pStyle w:val="Heading1"/>
        <w:jc w:val="left"/>
      </w:pPr>
      <w:r>
        <w:rPr>
          <w:noProof/>
        </w:rPr>
        <w:lastRenderedPageBreak/>
        <w:pict>
          <v:rect id="Rectangle 67" o:spid="_x0000_s1298" style="position:absolute;margin-left:2.1pt;margin-top:-.5pt;width:468pt;height:153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" filled="f" strokeweight="1pt">
            <v:textbox>
              <w:txbxContent>
                <w:p w:rsidR="00B15352" w:rsidRPr="002D1C12" w:rsidRDefault="00B15352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B15352" w:rsidRDefault="00B15352"/>
              </w:txbxContent>
            </v:textbox>
          </v:rect>
        </w:pict>
      </w:r>
    </w:p>
    <w:p w:rsidR="000C4CDD" w:rsidRPr="00BE6C6E" w:rsidRDefault="000C4CDD" w:rsidP="000C4CDD">
      <w:pPr>
        <w:pStyle w:val="Heading1"/>
      </w:pPr>
    </w:p>
    <w:p w:rsidR="000C4CDD" w:rsidRPr="00BE6C6E" w:rsidRDefault="000C4CDD" w:rsidP="000C4CDD">
      <w:pPr>
        <w:pStyle w:val="Heading1"/>
      </w:pPr>
    </w:p>
    <w:p w:rsidR="000C4CDD" w:rsidRPr="00BE6C6E" w:rsidRDefault="000C4CDD" w:rsidP="000C4CDD">
      <w:pPr>
        <w:pStyle w:val="Heading1"/>
      </w:pPr>
    </w:p>
    <w:p w:rsidR="00213AF7" w:rsidRPr="00F4763D" w:rsidRDefault="00213AF7" w:rsidP="00213AF7">
      <w:pPr>
        <w:pStyle w:val="Heading1"/>
      </w:pPr>
      <w:r>
        <w:t xml:space="preserve">Light year Equivalent in </w:t>
      </w:r>
      <w:proofErr w:type="spellStart"/>
      <w:r>
        <w:t>Metres</w:t>
      </w:r>
      <w:proofErr w:type="spellEnd"/>
    </w:p>
    <w:p w:rsidR="00737EA8" w:rsidRPr="00737EA8" w:rsidRDefault="00657D99" w:rsidP="00737EA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40" o:spid="_x0000_s1299" type="#_x0000_t202" style="position:absolute;margin-left:1.5pt;margin-top:6.55pt;width:468pt;height:156.2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" fillcolor="white [3201]" strokeweight=".5pt">
            <v:textbox>
              <w:txbxContent>
                <w:p w:rsidR="00B15352" w:rsidRDefault="00B15352" w:rsidP="00213AF7">
                  <w:pPr>
                    <w:pStyle w:val="Framecontents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Calculate</w:t>
                  </w:r>
                  <w:r w:rsidRPr="002D1C12">
                    <w:rPr>
                      <w:rFonts w:ascii="Comic Sans MS" w:hAnsi="Comic Sans MS"/>
                    </w:rPr>
                    <w:t xml:space="preserve"> the distance in metres, </w:t>
                  </w:r>
                  <w:r>
                    <w:rPr>
                      <w:rFonts w:ascii="Comic Sans MS" w:hAnsi="Comic Sans MS"/>
                    </w:rPr>
                    <w:t>that light travels in one year</w:t>
                  </w:r>
                  <w:r w:rsidRPr="002D1C12">
                    <w:rPr>
                      <w:rFonts w:ascii="Comic Sans MS" w:hAnsi="Comic Sans MS"/>
                    </w:rPr>
                    <w:t xml:space="preserve">. </w:t>
                  </w:r>
                </w:p>
                <w:p w:rsidR="00B15352" w:rsidRPr="004A7CAF" w:rsidRDefault="00B15352" w:rsidP="00213AF7">
                  <w:pPr>
                    <w:pStyle w:val="Framecontents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</w:t>
                  </w:r>
                  <w:r w:rsidRPr="002D1C12">
                    <w:rPr>
                      <w:rFonts w:ascii="Comic Sans MS" w:hAnsi="Comic Sans MS"/>
                    </w:rPr>
                    <w:t xml:space="preserve">he speed of </w:t>
                  </w:r>
                  <w:r>
                    <w:rPr>
                      <w:rFonts w:ascii="Comic Sans MS" w:hAnsi="Comic Sans MS"/>
                    </w:rPr>
                    <w:t>light in vacuum is 300 000 000m/s</w:t>
                  </w:r>
                  <w:proofErr w:type="gramStart"/>
                  <w:r w:rsidRPr="002D1C12">
                    <w:rPr>
                      <w:rFonts w:ascii="Comic Sans MS" w:hAnsi="Comic Sans MS"/>
                      <w:vertAlign w:val="superscript"/>
                    </w:rPr>
                    <w:t>.</w:t>
                  </w:r>
                  <w:r>
                    <w:rPr>
                      <w:rFonts w:ascii="Comic Sans MS" w:hAnsi="Comic Sans MS"/>
                    </w:rPr>
                    <w:t>.</w:t>
                  </w:r>
                  <w:proofErr w:type="gramEnd"/>
                </w:p>
                <w:p w:rsidR="00B15352" w:rsidRDefault="00B15352"/>
              </w:txbxContent>
            </v:textbox>
          </v:shape>
        </w:pict>
      </w:r>
    </w:p>
    <w:p w:rsidR="00737EA8" w:rsidRDefault="00737EA8" w:rsidP="000C4CDD">
      <w:pPr>
        <w:pStyle w:val="Heading1"/>
      </w:pPr>
    </w:p>
    <w:p w:rsidR="00737EA8" w:rsidRDefault="00737EA8" w:rsidP="000C4CDD">
      <w:pPr>
        <w:pStyle w:val="Heading1"/>
      </w:pPr>
    </w:p>
    <w:p w:rsidR="00737EA8" w:rsidRDefault="00737EA8" w:rsidP="000C4CDD">
      <w:pPr>
        <w:pStyle w:val="Heading1"/>
      </w:pPr>
    </w:p>
    <w:p w:rsidR="00737EA8" w:rsidRDefault="00737EA8" w:rsidP="000C4CDD">
      <w:pPr>
        <w:pStyle w:val="Heading1"/>
      </w:pPr>
    </w:p>
    <w:p w:rsidR="00213AF7" w:rsidRDefault="00213AF7" w:rsidP="00213AF7">
      <w:pPr>
        <w:pStyle w:val="Heading1"/>
      </w:pPr>
      <w:r>
        <w:t>Distances in Space</w:t>
      </w:r>
    </w:p>
    <w:p w:rsidR="002D1C12" w:rsidRDefault="00657D99" w:rsidP="002D1C12">
      <w:r w:rsidRPr="00657D99">
        <w:rPr>
          <w:i/>
          <w:noProof/>
        </w:rPr>
        <w:pict>
          <v:rect id="Rectangle 68" o:spid="_x0000_s1672" style="position:absolute;margin-left:0;margin-top:5.55pt;width:468pt;height:230.7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" filled="f" strokeweight="1pt"/>
        </w:pict>
      </w:r>
    </w:p>
    <w:p w:rsidR="002D1C12" w:rsidRPr="002D1C12" w:rsidRDefault="002D1C12" w:rsidP="002D1C12"/>
    <w:p w:rsidR="004A7CAF" w:rsidRDefault="004A7CAF" w:rsidP="00213AF7">
      <w:pPr>
        <w:pStyle w:val="Framecontents"/>
        <w:ind w:left="720"/>
        <w:rPr>
          <w:rFonts w:ascii="Comic Sans MS" w:hAnsi="Comic Sans MS"/>
        </w:rPr>
      </w:pPr>
    </w:p>
    <w:p w:rsidR="00B7142D" w:rsidRDefault="00B7142D" w:rsidP="000C4CDD">
      <w:pPr>
        <w:rPr>
          <w:i/>
        </w:rPr>
      </w:pPr>
    </w:p>
    <w:p w:rsidR="00737EA8" w:rsidRDefault="00737EA8" w:rsidP="00B7142D">
      <w:pPr>
        <w:pStyle w:val="Heading1"/>
        <w:sectPr w:rsidR="00737EA8" w:rsidSect="004B60F2">
          <w:headerReference w:type="default" r:id="rId28"/>
          <w:footerReference w:type="default" r:id="rId2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C4CDD" w:rsidRPr="00F4763D" w:rsidRDefault="00B7142D" w:rsidP="00B7142D">
      <w:pPr>
        <w:tabs>
          <w:tab w:val="left" w:pos="6990"/>
        </w:tabs>
        <w:rPr>
          <w:i/>
        </w:rPr>
      </w:pPr>
      <w:r>
        <w:lastRenderedPageBreak/>
        <w:tab/>
      </w:r>
      <w:r w:rsidR="00657D99">
        <w:rPr>
          <w:i/>
          <w:noProof/>
        </w:rPr>
        <w:pict>
          <v:rect id="Rectangle 72" o:spid="_x0000_s1300" style="position:absolute;margin-left:0;margin-top:-4.05pt;width:468pt;height:202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" filled="f" strokeweight="1pt">
            <v:textbox>
              <w:txbxContent>
                <w:p w:rsidR="00B15352" w:rsidRPr="002D1C12" w:rsidRDefault="00B15352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B15352" w:rsidRDefault="00B15352">
                  <w:r w:rsidRPr="00213AF7">
                    <w:rPr>
                      <w:noProof/>
                    </w:rPr>
                    <w:drawing>
                      <wp:inline distT="0" distB="0" distL="0" distR="0">
                        <wp:extent cx="1888127" cy="1894115"/>
                        <wp:effectExtent l="0" t="0" r="0" b="0"/>
                        <wp:docPr id="950" name="Picture 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189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213AF7" w:rsidRPr="00F4763D" w:rsidRDefault="00213AF7" w:rsidP="00213AF7">
      <w:pPr>
        <w:pStyle w:val="Heading1"/>
      </w:pPr>
      <w:proofErr w:type="spellStart"/>
      <w:r>
        <w:t>Exoplanets</w:t>
      </w:r>
      <w:proofErr w:type="spellEnd"/>
      <w:r>
        <w:t xml:space="preserve"> and Life </w:t>
      </w:r>
      <w:proofErr w:type="gramStart"/>
      <w:r>
        <w:t>Beyond</w:t>
      </w:r>
      <w:proofErr w:type="gramEnd"/>
      <w:r>
        <w:t xml:space="preserve"> Our Solar System</w:t>
      </w:r>
    </w:p>
    <w:p w:rsidR="005B55BC" w:rsidRPr="00F4763D" w:rsidRDefault="00657D99" w:rsidP="00B13CE5">
      <w:pPr>
        <w:pStyle w:val="Heading1"/>
        <w:rPr>
          <w:i/>
        </w:rPr>
      </w:pPr>
      <w:r>
        <w:rPr>
          <w:i/>
          <w:noProof/>
        </w:rPr>
        <w:pict>
          <v:rect id="Rectangle 74" o:spid="_x0000_s1301" style="position:absolute;left:0;text-align:left;margin-left:0;margin-top:-4.05pt;width:468pt;height:178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" filled="f" strokeweight="1pt">
            <v:textbox>
              <w:txbxContent>
                <w:p w:rsidR="00B15352" w:rsidRPr="002D1C12" w:rsidRDefault="00B15352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B15352" w:rsidRPr="002D1C12" w:rsidRDefault="00B15352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B15352" w:rsidRDefault="00B15352"/>
              </w:txbxContent>
            </v:textbox>
          </v:rect>
        </w:pict>
      </w:r>
    </w:p>
    <w:p w:rsidR="005B55BC" w:rsidRPr="00F4763D" w:rsidRDefault="005B55BC" w:rsidP="00B13CE5">
      <w:pPr>
        <w:pStyle w:val="Heading1"/>
        <w:rPr>
          <w:i/>
        </w:rPr>
      </w:pPr>
    </w:p>
    <w:p w:rsidR="005B55BC" w:rsidRPr="00F4763D" w:rsidRDefault="005B55BC" w:rsidP="00B13CE5">
      <w:pPr>
        <w:pStyle w:val="Heading1"/>
        <w:rPr>
          <w:i/>
        </w:rPr>
      </w:pPr>
    </w:p>
    <w:p w:rsidR="005B55BC" w:rsidRPr="00F4763D" w:rsidRDefault="005B55BC" w:rsidP="005B55BC">
      <w:pPr>
        <w:rPr>
          <w:i/>
        </w:rPr>
      </w:pPr>
    </w:p>
    <w:p w:rsidR="005B55BC" w:rsidRPr="00F4763D" w:rsidRDefault="005B55BC" w:rsidP="005B55BC">
      <w:pPr>
        <w:rPr>
          <w:i/>
        </w:rPr>
      </w:pPr>
    </w:p>
    <w:p w:rsidR="005B55BC" w:rsidRPr="00F4763D" w:rsidRDefault="005B55BC" w:rsidP="005B55BC">
      <w:pPr>
        <w:rPr>
          <w:i/>
        </w:rPr>
      </w:pPr>
    </w:p>
    <w:p w:rsidR="005B55BC" w:rsidRPr="00BE6C6E" w:rsidRDefault="005B55BC" w:rsidP="005B55BC">
      <w:pPr>
        <w:pStyle w:val="Heading1"/>
      </w:pPr>
      <w:r w:rsidRPr="00BE6C6E">
        <w:t>The Age of the Universe</w:t>
      </w:r>
    </w:p>
    <w:p w:rsidR="00737EA8" w:rsidRDefault="00657D99" w:rsidP="005B55BC">
      <w:pPr>
        <w:sectPr w:rsidR="00737EA8" w:rsidSect="004B60F2">
          <w:headerReference w:type="default" r:id="rId31"/>
          <w:footerReference w:type="default" r:id="rId3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rect id="Rectangle 75" o:spid="_x0000_s1302" style="position:absolute;margin-left:0;margin-top:.7pt;width:468pt;height:190.0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" filled="f" strokeweight="1pt">
            <v:textbox>
              <w:txbxContent>
                <w:p w:rsidR="00B15352" w:rsidRPr="002D1C12" w:rsidRDefault="00B15352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  <w:r w:rsidRPr="002D1C12">
                    <w:rPr>
                      <w:rFonts w:ascii="Comic Sans MS" w:hAnsi="Comic Sans MS"/>
                    </w:rPr>
                    <w:t>Cosmologists estimate the age of the universe to be around 14 billion years, since the “Big Bang”.</w:t>
                  </w:r>
                </w:p>
                <w:p w:rsidR="00B15352" w:rsidRDefault="00B15352"/>
              </w:txbxContent>
            </v:textbox>
          </v:rect>
        </w:pict>
      </w:r>
    </w:p>
    <w:p w:rsidR="00B7142D" w:rsidRDefault="00657D99" w:rsidP="00737EA8">
      <w:pPr>
        <w:pStyle w:val="Heading1"/>
        <w:jc w:val="left"/>
      </w:pPr>
      <w:r>
        <w:rPr>
          <w:noProof/>
        </w:rPr>
        <w:lastRenderedPageBreak/>
        <w:pict>
          <v:rect id="Rectangle 76" o:spid="_x0000_s1303" style="position:absolute;margin-left:0;margin-top:-4.8pt;width:468pt;height:128.5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" filled="f" strokeweight="1pt">
            <v:textbox>
              <w:txbxContent>
                <w:p w:rsidR="00B15352" w:rsidRPr="002D1C12" w:rsidRDefault="00B15352" w:rsidP="002D1C12">
                  <w:pPr>
                    <w:pStyle w:val="Framecontents"/>
                    <w:rPr>
                      <w:rFonts w:ascii="Comic Sans MS" w:hAnsi="Comic Sans MS"/>
                      <w:i/>
                      <w:iCs/>
                      <w:shd w:val="clear" w:color="auto" w:fill="FF0000"/>
                    </w:rPr>
                  </w:pPr>
                </w:p>
                <w:p w:rsidR="00B15352" w:rsidRDefault="00B15352"/>
              </w:txbxContent>
            </v:textbox>
          </v:rect>
        </w:pict>
      </w:r>
    </w:p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Default="005963A5" w:rsidP="0027547F">
      <w:pPr>
        <w:pStyle w:val="Heading1"/>
      </w:pPr>
      <w:r>
        <w:t>H</w:t>
      </w:r>
      <w:r w:rsidR="0027547F">
        <w:t>ow do we Explore Spac</w:t>
      </w:r>
      <w:r w:rsidR="0086145C">
        <w:t>e?</w:t>
      </w:r>
    </w:p>
    <w:p w:rsidR="00213AF7" w:rsidRDefault="00657D99" w:rsidP="00213AF7">
      <w:r>
        <w:rPr>
          <w:noProof/>
        </w:rPr>
        <w:pict>
          <v:rect id="Rectangle 602" o:spid="_x0000_s1304" style="position:absolute;margin-left:0;margin-top:6.85pt;width:468pt;height:228.5pt;z-index:25200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" filled="f" strokeweight="1pt">
            <v:textbox>
              <w:txbxContent>
                <w:p w:rsidR="00B15352" w:rsidRPr="002D1C12" w:rsidRDefault="00B15352" w:rsidP="00B7142D">
                  <w:pPr>
                    <w:pStyle w:val="Framecontents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There are 3</w:t>
                  </w:r>
                  <w:r w:rsidRPr="002D1C12">
                    <w:rPr>
                      <w:rFonts w:ascii="Comic Sans MS" w:hAnsi="Comic Sans MS"/>
                    </w:rPr>
                    <w:t xml:space="preserve"> main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2D1C12">
                    <w:rPr>
                      <w:rFonts w:ascii="Comic Sans MS" w:hAnsi="Comic Sans MS"/>
                    </w:rPr>
                    <w:t>ways to explore space:</w:t>
                  </w:r>
                </w:p>
                <w:p w:rsidR="00B15352" w:rsidRDefault="00B15352" w:rsidP="00B7142D"/>
              </w:txbxContent>
            </v:textbox>
          </v:rect>
        </w:pict>
      </w:r>
    </w:p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9F02E2" w:rsidRDefault="009F02E2" w:rsidP="00213AF7"/>
    <w:p w:rsidR="009F02E2" w:rsidRDefault="009F02E2" w:rsidP="00213AF7"/>
    <w:p w:rsidR="00213AF7" w:rsidRDefault="00657D99" w:rsidP="00213AF7">
      <w:pPr>
        <w:jc w:val="center"/>
        <w:rPr>
          <w:b/>
          <w:sz w:val="32"/>
          <w:szCs w:val="32"/>
        </w:rPr>
      </w:pPr>
      <w:r w:rsidRPr="00657D99">
        <w:rPr>
          <w:b/>
          <w:noProof/>
          <w:sz w:val="32"/>
          <w:szCs w:val="32"/>
          <w:lang w:val="en-GB" w:eastAsia="en-GB"/>
        </w:rPr>
        <w:pict>
          <v:rect id="_x0000_s1820" style="position:absolute;left:0;text-align:left;margin-left:0;margin-top:24.15pt;width:454.6pt;height:202.6pt;z-index:2522096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" filled="f" strokecolor="black [3213]">
            <v:textbox>
              <w:txbxContent>
                <w:p w:rsidR="00B15352" w:rsidRPr="00DD02C5" w:rsidRDefault="00B15352" w:rsidP="00213AF7"/>
              </w:txbxContent>
            </v:textbox>
          </v:rect>
        </w:pict>
      </w:r>
      <w:r w:rsidR="00213AF7">
        <w:rPr>
          <w:b/>
          <w:noProof/>
          <w:sz w:val="32"/>
          <w:szCs w:val="32"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column">
              <wp:posOffset>3512876</wp:posOffset>
            </wp:positionH>
            <wp:positionV relativeFrom="paragraph">
              <wp:posOffset>292953</wp:posOffset>
            </wp:positionV>
            <wp:extent cx="2266789" cy="1419367"/>
            <wp:effectExtent l="19050" t="0" r="161" b="0"/>
            <wp:wrapNone/>
            <wp:docPr id="49" name="Picture 64" descr="Sts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tshea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89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AF7" w:rsidRPr="00F7285C">
        <w:rPr>
          <w:b/>
          <w:sz w:val="32"/>
          <w:szCs w:val="32"/>
        </w:rPr>
        <w:t>Re-entry to atmosphere</w:t>
      </w:r>
    </w:p>
    <w:p w:rsidR="00213AF7" w:rsidRPr="00F7285C" w:rsidRDefault="00213AF7" w:rsidP="00213AF7">
      <w:pPr>
        <w:rPr>
          <w:b/>
          <w:sz w:val="32"/>
          <w:szCs w:val="32"/>
        </w:rPr>
      </w:pPr>
      <w:r w:rsidRPr="00F7285C">
        <w:rPr>
          <w:b/>
          <w:sz w:val="32"/>
          <w:szCs w:val="32"/>
        </w:rPr>
        <w:tab/>
      </w:r>
    </w:p>
    <w:p w:rsidR="00213AF7" w:rsidRPr="00213AF7" w:rsidRDefault="00213AF7" w:rsidP="00213AF7">
      <w:pPr>
        <w:sectPr w:rsidR="00213AF7" w:rsidRPr="00213AF7" w:rsidSect="004B60F2">
          <w:headerReference w:type="default" r:id="rId3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F3D09" w:rsidRPr="00051B88" w:rsidRDefault="009F3D09" w:rsidP="009F3D09">
      <w:pPr>
        <w:rPr>
          <w:u w:val="single"/>
        </w:rPr>
      </w:pPr>
      <w:r>
        <w:rPr>
          <w:u w:val="single"/>
        </w:rPr>
        <w:lastRenderedPageBreak/>
        <w:t>Satellites</w:t>
      </w:r>
    </w:p>
    <w:p w:rsidR="009F3D09" w:rsidRDefault="009F3D09" w:rsidP="009F3D09">
      <w:pPr>
        <w:pStyle w:val="Body"/>
        <w:rPr>
          <w:rFonts w:ascii="Comic Sans MS" w:hAnsi="Comic Sans MS"/>
          <w:sz w:val="24"/>
        </w:rPr>
      </w:pPr>
    </w:p>
    <w:p w:rsidR="009F3D09" w:rsidRDefault="009F3D09" w:rsidP="009F3D09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1.</w:t>
      </w:r>
      <w:r>
        <w:rPr>
          <w:rFonts w:ascii="Comic Sans MS" w:hAnsi="Comic Sans MS"/>
          <w:sz w:val="24"/>
        </w:rPr>
        <w:tab/>
        <w:t>Describe the range of heights and functions of satellites in orbit around the earth, including geostationary and natural satellites.</w:t>
      </w:r>
    </w:p>
    <w:p w:rsidR="009F3D09" w:rsidRDefault="009F3D09" w:rsidP="009F3D09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2.</w:t>
      </w:r>
      <w:r>
        <w:rPr>
          <w:rFonts w:ascii="Comic Sans MS" w:hAnsi="Comic Sans MS"/>
          <w:sz w:val="24"/>
        </w:rPr>
        <w:tab/>
        <w:t>Describe the dependence of period of orbit on height.</w:t>
      </w:r>
    </w:p>
    <w:p w:rsidR="009F3D09" w:rsidRDefault="009F3D09" w:rsidP="009F3D09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3.</w:t>
      </w:r>
      <w:r>
        <w:rPr>
          <w:rFonts w:ascii="Comic Sans MS" w:hAnsi="Comic Sans MS"/>
          <w:sz w:val="24"/>
        </w:rPr>
        <w:tab/>
        <w:t>Describe the use of parabolic reflectors to send and receive signals.</w:t>
      </w:r>
    </w:p>
    <w:p w:rsidR="009F3D09" w:rsidRDefault="009F3D09" w:rsidP="009F3D09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4.</w:t>
      </w:r>
      <w:r>
        <w:rPr>
          <w:rFonts w:ascii="Comic Sans MS" w:hAnsi="Comic Sans MS"/>
          <w:sz w:val="24"/>
        </w:rPr>
        <w:tab/>
        <w:t>Carry out calculations involving the relationship between distance, speed and time applied to satellite communication.</w:t>
      </w:r>
    </w:p>
    <w:p w:rsidR="009F3D09" w:rsidRDefault="009F3D09" w:rsidP="009F3D09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5.</w:t>
      </w:r>
      <w:r>
        <w:rPr>
          <w:rFonts w:ascii="Comic Sans MS" w:hAnsi="Comic Sans MS"/>
          <w:sz w:val="24"/>
        </w:rPr>
        <w:tab/>
        <w:t>Describe the range of applications of satellites including telecommunications; weather monitoring; the use of satellites in environmental monitoring.</w:t>
      </w:r>
    </w:p>
    <w:p w:rsidR="009F3D09" w:rsidRDefault="009F3D09" w:rsidP="009F3D09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6.</w:t>
      </w:r>
      <w:r>
        <w:rPr>
          <w:rFonts w:ascii="Comic Sans MS" w:hAnsi="Comic Sans MS"/>
          <w:sz w:val="24"/>
        </w:rPr>
        <w:tab/>
        <w:t xml:space="preserve">Describe the use of satellites in developing our understanding of the </w:t>
      </w:r>
      <w:proofErr w:type="gramStart"/>
      <w:r>
        <w:rPr>
          <w:rFonts w:ascii="Comic Sans MS" w:hAnsi="Comic Sans MS"/>
          <w:sz w:val="24"/>
        </w:rPr>
        <w:t>global</w:t>
      </w:r>
      <w:proofErr w:type="gramEnd"/>
      <w:r>
        <w:rPr>
          <w:rFonts w:ascii="Comic Sans MS" w:hAnsi="Comic Sans MS"/>
          <w:sz w:val="24"/>
        </w:rPr>
        <w:t xml:space="preserve"> impact of mankind’s actions.</w:t>
      </w:r>
    </w:p>
    <w:p w:rsidR="00D108B3" w:rsidRDefault="00D108B3" w:rsidP="00B7142D">
      <w:pPr>
        <w:sectPr w:rsidR="00D108B3" w:rsidSect="004B60F2">
          <w:headerReference w:type="default" r:id="rId35"/>
          <w:footerReference w:type="default" r:id="rId3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67C60" w:rsidRDefault="00657D99" w:rsidP="00B7142D">
      <w:r>
        <w:rPr>
          <w:noProof/>
        </w:rPr>
        <w:lastRenderedPageBreak/>
        <w:pict>
          <v:rect id="Rectangle 667" o:spid="_x0000_s1325" style="position:absolute;margin-left:227.2pt;margin-top:10.15pt;width:238.7pt;height:87pt;z-index:2520663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" filled="f" strokecolor="black [3213]">
            <v:textbox style="mso-next-textbox:#Rectangle 667">
              <w:txbxContent>
                <w:p w:rsidR="00B15352" w:rsidRPr="004A7CAF" w:rsidRDefault="00B15352" w:rsidP="004A7CAF"/>
              </w:txbxContent>
            </v:textbox>
          </v:rect>
        </w:pict>
      </w:r>
    </w:p>
    <w:p w:rsidR="00867C60" w:rsidRDefault="00E13DB0" w:rsidP="00B7142D">
      <w:r w:rsidRPr="00E13DB0">
        <w:rPr>
          <w:noProof/>
        </w:rPr>
        <w:drawing>
          <wp:inline distT="0" distB="0" distL="0" distR="0">
            <wp:extent cx="1064260" cy="1118870"/>
            <wp:effectExtent l="19050" t="0" r="2540" b="0"/>
            <wp:docPr id="204" name="Picture 183" descr="pro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proj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0" w:rsidRDefault="00E13DB0" w:rsidP="00B7142D"/>
    <w:p w:rsidR="00E13DB0" w:rsidRDefault="00E13DB0" w:rsidP="00B7142D"/>
    <w:p w:rsidR="00E13DB0" w:rsidRDefault="00657D99" w:rsidP="00B7142D">
      <w:r>
        <w:rPr>
          <w:noProof/>
        </w:rPr>
        <w:pict>
          <v:rect id="Rectangle 668" o:spid="_x0000_s1326" style="position:absolute;margin-left:227.2pt;margin-top:3.85pt;width:238.7pt;height:119.65pt;z-index:25206732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" filled="f" strokecolor="black [3213]">
            <v:textbox style="mso-next-textbox:#Rectangle 668">
              <w:txbxContent>
                <w:p w:rsidR="00B15352" w:rsidRPr="004A7CAF" w:rsidRDefault="00B15352" w:rsidP="004A7CAF"/>
              </w:txbxContent>
            </v:textbox>
          </v:rect>
        </w:pict>
      </w:r>
    </w:p>
    <w:p w:rsidR="00E13DB0" w:rsidRDefault="00E13DB0" w:rsidP="00B7142D"/>
    <w:p w:rsidR="00E13DB0" w:rsidRDefault="00E13DB0" w:rsidP="00B7142D">
      <w:r>
        <w:rPr>
          <w:noProof/>
        </w:rPr>
        <w:drawing>
          <wp:inline distT="0" distB="0" distL="0" distR="0">
            <wp:extent cx="1853110" cy="1047750"/>
            <wp:effectExtent l="19050" t="0" r="0" b="0"/>
            <wp:docPr id="205" name="Picture 13" descr="C:\Documents and Settings\nancyhunter\Local Settings\Temporary Internet Files\Content.IE5\X63YNML8\MC9003316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ncyhunter\Local Settings\Temporary Internet Files\Content.IE5\X63YNML8\MC900331618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0" w:rsidRDefault="00E13DB0" w:rsidP="00B7142D"/>
    <w:p w:rsidR="00E13DB0" w:rsidRDefault="00657D99" w:rsidP="00B7142D">
      <w:r>
        <w:rPr>
          <w:noProof/>
        </w:rPr>
        <w:pict>
          <v:rect id="Rectangle 669" o:spid="_x0000_s1327" style="position:absolute;margin-left:227.2pt;margin-top:3.15pt;width:238.7pt;height:340.8pt;z-index:25206835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" filled="f" strokecolor="black [3213]">
            <v:textbox style="mso-next-textbox:#Rectangle 669">
              <w:txbxContent>
                <w:p w:rsidR="00B15352" w:rsidRPr="00E13DB0" w:rsidRDefault="00B15352">
                  <w:pPr>
                    <w:rPr>
                      <w:u w:val="single"/>
                    </w:rPr>
                  </w:pPr>
                  <w:r w:rsidRPr="00E13DB0">
                    <w:rPr>
                      <w:u w:val="single"/>
                    </w:rPr>
                    <w:t xml:space="preserve">Newton’s </w:t>
                  </w:r>
                  <w:proofErr w:type="gramStart"/>
                  <w:r w:rsidRPr="00E13DB0">
                    <w:rPr>
                      <w:u w:val="single"/>
                    </w:rPr>
                    <w:t>Thought</w:t>
                  </w:r>
                  <w:proofErr w:type="gramEnd"/>
                  <w:r w:rsidRPr="00E13DB0">
                    <w:rPr>
                      <w:u w:val="single"/>
                    </w:rPr>
                    <w:t xml:space="preserve"> Experiment</w:t>
                  </w:r>
                </w:p>
              </w:txbxContent>
            </v:textbox>
          </v:rect>
        </w:pict>
      </w:r>
    </w:p>
    <w:p w:rsidR="00E13DB0" w:rsidRDefault="00E13DB0" w:rsidP="00B7142D"/>
    <w:p w:rsidR="00E13DB0" w:rsidRDefault="00E13DB0" w:rsidP="00B7142D"/>
    <w:p w:rsidR="00E13DB0" w:rsidRDefault="00E13DB0" w:rsidP="00B7142D">
      <w:pPr>
        <w:sectPr w:rsidR="00E13DB0" w:rsidSect="004B60F2">
          <w:headerReference w:type="default" r:id="rId39"/>
          <w:footerReference w:type="default" r:id="rId4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2349413" cy="2538248"/>
            <wp:effectExtent l="0" t="0" r="0" b="0"/>
            <wp:docPr id="220" name="Picture 15" descr="C:\Documents and Settings\nancyhunter\Local Settings\Temporary Internet Files\Content.IE5\E996G5PI\MP900430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ncyhunter\Local Settings\Temporary Internet Files\Content.IE5\E996G5PI\MP900430849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15670" r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3" cy="253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2F" w:rsidRDefault="0096422F" w:rsidP="00867C60">
      <w:pPr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2213760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44450</wp:posOffset>
            </wp:positionV>
            <wp:extent cx="3176270" cy="2574290"/>
            <wp:effectExtent l="19050" t="0" r="5080" b="0"/>
            <wp:wrapSquare wrapText="bothSides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657D99" w:rsidP="00867C60">
      <w:pPr>
        <w:rPr>
          <w:i/>
        </w:rPr>
      </w:pPr>
      <w:r>
        <w:rPr>
          <w:i/>
          <w:noProof/>
        </w:rPr>
        <w:pict>
          <v:shape id="Text Box 632" o:spid="_x0000_s1328" type="#_x0000_t202" style="position:absolute;margin-left:0;margin-top:17.85pt;width:468pt;height:80.05pt;z-index:2520263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" filled="f">
            <v:textbox>
              <w:txbxContent>
                <w:p w:rsidR="00B15352" w:rsidRPr="0045255E" w:rsidRDefault="00B15352" w:rsidP="0045255E">
                  <w:r w:rsidRPr="0045255E">
                    <w:t xml:space="preserve"> </w:t>
                  </w:r>
                </w:p>
              </w:txbxContent>
            </v:textbox>
          </v:shape>
        </w:pict>
      </w: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96422F" w:rsidRDefault="0096422F" w:rsidP="00867C60">
      <w:pPr>
        <w:rPr>
          <w:i/>
        </w:rPr>
      </w:pPr>
    </w:p>
    <w:p w:rsidR="00867C60" w:rsidRPr="00F4763D" w:rsidRDefault="00867C60" w:rsidP="00867C60">
      <w:pPr>
        <w:rPr>
          <w:i/>
        </w:rPr>
      </w:pPr>
    </w:p>
    <w:p w:rsidR="00867C60" w:rsidRPr="00BE6C6E" w:rsidRDefault="00657D99" w:rsidP="0096422F">
      <w:pPr>
        <w:pStyle w:val="Heading1"/>
      </w:pPr>
      <w:r>
        <w:rPr>
          <w:noProof/>
        </w:rPr>
        <w:pict>
          <v:shape id="Text Box 626" o:spid="_x0000_s1329" type="#_x0000_t202" style="position:absolute;left:0;text-align:left;margin-left:0;margin-top:37.35pt;width:468pt;height:313.2pt;z-index:25202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" filled="f">
            <v:textbox>
              <w:txbxContent>
                <w:p w:rsidR="00B15352" w:rsidRPr="0045255E" w:rsidRDefault="00B15352" w:rsidP="0045255E"/>
              </w:txbxContent>
            </v:textbox>
          </v:shape>
        </w:pict>
      </w:r>
      <w:r w:rsidR="00867C60" w:rsidRPr="00BE6C6E">
        <w:t>Uses of Satellites</w:t>
      </w:r>
    </w:p>
    <w:p w:rsidR="00867C60" w:rsidRPr="00BE6C6E" w:rsidRDefault="00867C60" w:rsidP="00867C60"/>
    <w:p w:rsidR="00867C60" w:rsidRPr="00BE6C6E" w:rsidRDefault="00867C60" w:rsidP="00867C60"/>
    <w:p w:rsidR="00867C60" w:rsidRPr="00BE6C6E" w:rsidRDefault="00867C60" w:rsidP="00867C60"/>
    <w:p w:rsidR="000D4FA5" w:rsidRDefault="000D4FA5" w:rsidP="00867C60">
      <w:pPr>
        <w:pStyle w:val="Heading1"/>
        <w:ind w:left="2160" w:firstLine="720"/>
        <w:jc w:val="left"/>
      </w:pPr>
    </w:p>
    <w:p w:rsidR="000D4FA5" w:rsidRDefault="000D4FA5" w:rsidP="00867C60">
      <w:pPr>
        <w:pStyle w:val="Heading1"/>
        <w:ind w:left="2160" w:firstLine="720"/>
        <w:jc w:val="left"/>
      </w:pPr>
    </w:p>
    <w:p w:rsidR="000D4FA5" w:rsidRDefault="000D4FA5" w:rsidP="00867C60">
      <w:pPr>
        <w:pStyle w:val="Heading1"/>
        <w:ind w:left="2160" w:firstLine="720"/>
        <w:jc w:val="left"/>
      </w:pPr>
    </w:p>
    <w:p w:rsidR="009F02E2" w:rsidRDefault="0096422F">
      <w:pPr>
        <w:spacing w:line="240" w:lineRule="auto"/>
        <w:sectPr w:rsidR="009F02E2" w:rsidSect="004B60F2">
          <w:headerReference w:type="default" r:id="rId4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:rsidR="0096422F" w:rsidRDefault="00657D99">
      <w:pPr>
        <w:spacing w:line="240" w:lineRule="auto"/>
        <w:rPr>
          <w:rFonts w:eastAsia="Times New Roman"/>
          <w:b/>
          <w:bCs/>
          <w:kern w:val="32"/>
          <w:sz w:val="32"/>
          <w:szCs w:val="32"/>
        </w:rPr>
      </w:pPr>
      <w:r w:rsidRPr="00657D99">
        <w:rPr>
          <w:noProof/>
        </w:rPr>
        <w:lastRenderedPageBreak/>
        <w:pict>
          <v:shape id="Text Box 633" o:spid="_x0000_s1330" type="#_x0000_t202" style="position:absolute;margin-left:0;margin-top:0;width:468pt;height:100.45pt;z-index:2520284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IvMwIAAF4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" filled="f">
            <v:textbox>
              <w:txbxContent>
                <w:p w:rsidR="00B15352" w:rsidRPr="0045255E" w:rsidRDefault="00B15352" w:rsidP="0045255E"/>
              </w:txbxContent>
            </v:textbox>
          </v:shape>
        </w:pict>
      </w:r>
    </w:p>
    <w:p w:rsidR="00867C60" w:rsidRPr="00BE6C6E" w:rsidRDefault="00867C60" w:rsidP="00867C60"/>
    <w:p w:rsidR="00867C60" w:rsidRPr="00BE6C6E" w:rsidRDefault="00867C60" w:rsidP="00867C60"/>
    <w:p w:rsidR="000D4FA5" w:rsidRDefault="000D4FA5" w:rsidP="00867C60">
      <w:pPr>
        <w:pStyle w:val="Heading1"/>
      </w:pPr>
    </w:p>
    <w:p w:rsidR="00867C60" w:rsidRPr="00BE6C6E" w:rsidRDefault="00867C60" w:rsidP="0096422F">
      <w:pPr>
        <w:pStyle w:val="Heading1"/>
        <w:spacing w:before="0"/>
      </w:pPr>
      <w:r w:rsidRPr="00BE6C6E">
        <w:t>Geostationary Satellite</w:t>
      </w:r>
    </w:p>
    <w:p w:rsidR="00867C60" w:rsidRPr="00BE6C6E" w:rsidRDefault="00657D99" w:rsidP="00867C60">
      <w:r>
        <w:rPr>
          <w:noProof/>
        </w:rPr>
        <w:pict>
          <v:shape id="Text Box 627" o:spid="_x0000_s1331" type="#_x0000_t202" style="position:absolute;margin-left:0;margin-top:1.4pt;width:468pt;height:70.15pt;z-index:25202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" filled="f">
            <v:textbox>
              <w:txbxContent>
                <w:p w:rsidR="00B15352" w:rsidRPr="0045255E" w:rsidRDefault="00B15352" w:rsidP="0045255E"/>
              </w:txbxContent>
            </v:textbox>
          </v:shape>
        </w:pict>
      </w:r>
    </w:p>
    <w:p w:rsidR="00867C60" w:rsidRPr="00BE6C6E" w:rsidRDefault="00867C60" w:rsidP="00867C60"/>
    <w:p w:rsidR="0096422F" w:rsidRDefault="0096422F" w:rsidP="0096422F">
      <w:pPr>
        <w:pStyle w:val="Heading1"/>
        <w:jc w:val="left"/>
      </w:pPr>
    </w:p>
    <w:p w:rsidR="0096422F" w:rsidRDefault="00657D99" w:rsidP="0096422F">
      <w:pPr>
        <w:pStyle w:val="Heading1"/>
      </w:pPr>
      <w:r>
        <w:rPr>
          <w:noProof/>
        </w:rPr>
        <w:pict>
          <v:shape id="Text Box 629" o:spid="_x0000_s1824" type="#_x0000_t202" style="position:absolute;left:0;text-align:left;margin-left:0;margin-top:32.25pt;width:468pt;height:161.35pt;z-index:2522168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2mMgIAAF4EAAAOAAAAZHJzL2Uyb0RvYy54bWysVNtu2zAMfR+wfxD0vviyJG2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" filled="f">
            <v:textbox>
              <w:txbxContent>
                <w:p w:rsidR="00B15352" w:rsidRDefault="00B15352" w:rsidP="0096422F">
                  <w:pPr>
                    <w:pStyle w:val="Head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3340" cy="914400"/>
                        <wp:effectExtent l="19050" t="0" r="0" b="0"/>
                        <wp:docPr id="940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34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422F">
        <w:t>Satellite Transmitter</w:t>
      </w:r>
    </w:p>
    <w:p w:rsidR="008311FD" w:rsidRDefault="008311FD" w:rsidP="008311FD"/>
    <w:p w:rsidR="008311FD" w:rsidRDefault="008311FD" w:rsidP="008311FD"/>
    <w:p w:rsidR="008311FD" w:rsidRDefault="008311FD" w:rsidP="008311FD"/>
    <w:p w:rsidR="008311FD" w:rsidRDefault="008311FD" w:rsidP="008311FD"/>
    <w:p w:rsidR="008311FD" w:rsidRDefault="008311FD" w:rsidP="008311FD"/>
    <w:p w:rsidR="008311FD" w:rsidRDefault="008311FD" w:rsidP="008311FD">
      <w:pPr>
        <w:pStyle w:val="Heading1"/>
      </w:pPr>
    </w:p>
    <w:p w:rsidR="00B84773" w:rsidRDefault="00B84773" w:rsidP="008311FD">
      <w:pPr>
        <w:pStyle w:val="Heading1"/>
      </w:pPr>
    </w:p>
    <w:p w:rsidR="008311FD" w:rsidRPr="00BE6C6E" w:rsidRDefault="008311FD" w:rsidP="008311FD">
      <w:pPr>
        <w:pStyle w:val="Heading1"/>
      </w:pPr>
      <w:r w:rsidRPr="00BE6C6E">
        <w:t>Satellite Receiver</w:t>
      </w:r>
    </w:p>
    <w:p w:rsidR="008311FD" w:rsidRPr="008311FD" w:rsidRDefault="00657D99" w:rsidP="008311FD">
      <w:r>
        <w:rPr>
          <w:noProof/>
        </w:rPr>
        <w:pict>
          <v:rect id="Rectangle 630" o:spid="_x0000_s1825" style="position:absolute;margin-left:.05pt;margin-top:12.55pt;width:468pt;height:167.6pt;z-index:2522178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" filled="f" strokeweight=".5pt"/>
        </w:pict>
      </w:r>
    </w:p>
    <w:p w:rsidR="009F02E2" w:rsidRDefault="00657D99">
      <w:pPr>
        <w:spacing w:line="240" w:lineRule="auto"/>
        <w:sectPr w:rsidR="009F02E2" w:rsidSect="004B60F2">
          <w:headerReference w:type="default" r:id="rId4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28" type="#_x0000_t75" style="position:absolute;margin-left:374.2pt;margin-top:20.45pt;width:60.9pt;height:102.85pt;z-index:252218880;mso-position-horizontal-relative:text;mso-position-vertical-relative:text">
            <v:imagedata r:id="rId46" o:title=""/>
          </v:shape>
          <o:OLEObject Type="Embed" ProgID="PBrush" ShapeID="_x0000_s1828" DrawAspect="Content" ObjectID="_1425904030" r:id="rId47"/>
        </w:pict>
      </w:r>
      <w:r w:rsidR="0096422F">
        <w:br w:type="page"/>
      </w:r>
    </w:p>
    <w:p w:rsidR="0096422F" w:rsidRDefault="00B84773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2220928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180340</wp:posOffset>
            </wp:positionV>
            <wp:extent cx="3545840" cy="2071370"/>
            <wp:effectExtent l="19050" t="0" r="0" b="0"/>
            <wp:wrapNone/>
            <wp:docPr id="954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1FD" w:rsidRDefault="008311FD">
      <w:pPr>
        <w:spacing w:line="240" w:lineRule="auto"/>
      </w:pPr>
    </w:p>
    <w:p w:rsidR="008311FD" w:rsidRPr="000D4FA5" w:rsidRDefault="008311FD" w:rsidP="00B84773">
      <w:pPr>
        <w:pStyle w:val="Heading1"/>
      </w:pPr>
    </w:p>
    <w:p w:rsidR="008311FD" w:rsidRDefault="008311FD" w:rsidP="008311FD"/>
    <w:p w:rsidR="008311FD" w:rsidRDefault="008311FD" w:rsidP="008311FD">
      <w:pPr>
        <w:jc w:val="center"/>
      </w:pPr>
    </w:p>
    <w:p w:rsidR="008311FD" w:rsidRPr="000D4FA5" w:rsidRDefault="00657D99" w:rsidP="008311FD">
      <w:pPr>
        <w:sectPr w:rsidR="008311FD" w:rsidRPr="000D4FA5" w:rsidSect="004B60F2">
          <w:headerReference w:type="default" r:id="rId49"/>
          <w:footerReference w:type="default" r:id="rId5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rect id="Rectangle 672" o:spid="_x0000_s1339" style="position:absolute;margin-left:0;margin-top:384.45pt;width:468.6pt;height:142pt;z-index:2521574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" filled="f" strokecolor="black [3213]">
            <v:textbox>
              <w:txbxContent>
                <w:p w:rsidR="00B15352" w:rsidRPr="00897483" w:rsidRDefault="00B15352" w:rsidP="002B367B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51</w:t>
                  </w:r>
                </w:p>
                <w:p w:rsidR="00B15352" w:rsidRDefault="00B15352" w:rsidP="002B367B">
                  <w:r>
                    <w:t>A satellite is at a height of 150km. If the signal travels at 300,000,000m/s, how long will it take for the signal to travel from one ground station to the other?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71" o:spid="_x0000_s1823" style="position:absolute;margin-left:0;margin-top:299.25pt;width:468.6pt;height:73.5pt;z-index:2522158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" filled="f" strokecolor="black [3213]">
            <v:textbox>
              <w:txbxContent>
                <w:p w:rsidR="00B15352" w:rsidRPr="00897483" w:rsidRDefault="00B15352" w:rsidP="0096422F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50</w:t>
                  </w:r>
                </w:p>
                <w:p w:rsidR="00B15352" w:rsidRDefault="00B15352" w:rsidP="0096422F">
                  <w:r>
                    <w:t>In addition to the speed of the signals, what other quantity must be known to calculate distance?</w:t>
                  </w:r>
                </w:p>
                <w:p w:rsidR="00B15352" w:rsidRDefault="00B15352" w:rsidP="0096422F"/>
              </w:txbxContent>
            </v:textbox>
          </v:rect>
        </w:pict>
      </w:r>
      <w:r w:rsidRPr="00657D99">
        <w:rPr>
          <w:noProof/>
          <w:lang w:val="en-GB" w:eastAsia="en-GB"/>
        </w:rPr>
        <w:pict>
          <v:rect id="_x0000_s1831" style="position:absolute;margin-left:0;margin-top:95.5pt;width:468pt;height:183.75pt;z-index:2522240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" filled="f" strokeweight=".5pt"/>
        </w:pict>
      </w:r>
      <w:r>
        <w:rPr>
          <w:noProof/>
        </w:rPr>
        <w:pict>
          <v:rect id="Rectangle 644" o:spid="_x0000_s1830" style="position:absolute;margin-left:326.75pt;margin-top:64.15pt;width:21pt;height:27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TmuAIAALw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" filled="f" stroked="f">
            <v:textbox>
              <w:txbxContent>
                <w:p w:rsidR="00B15352" w:rsidRDefault="00B15352" w:rsidP="008311FD">
                  <w:r>
                    <w:t>B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43" o:spid="_x0000_s1829" style="position:absolute;margin-left:99.65pt;margin-top:64.35pt;width:23.25pt;height:27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mTu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" filled="f" stroked="f">
            <v:textbox>
              <w:txbxContent>
                <w:p w:rsidR="00B15352" w:rsidRDefault="00B15352" w:rsidP="008311FD">
                  <w:r>
                    <w:t>A</w:t>
                  </w:r>
                </w:p>
              </w:txbxContent>
            </v:textbox>
          </v:rect>
        </w:pict>
      </w:r>
    </w:p>
    <w:p w:rsidR="00BA46EF" w:rsidRPr="00BE6C6E" w:rsidRDefault="00657D99" w:rsidP="008311FD">
      <w:pPr>
        <w:tabs>
          <w:tab w:val="left" w:pos="5490"/>
        </w:tabs>
      </w:pPr>
      <w:r w:rsidRPr="00657D99">
        <w:rPr>
          <w:rFonts w:ascii="Franklin Gothic Book" w:hAnsi="Franklin Gothic Book"/>
          <w:i/>
          <w:noProof/>
        </w:rPr>
        <w:lastRenderedPageBreak/>
        <w:pict>
          <v:rect id="Rectangle 645" o:spid="_x0000_s1340" style="position:absolute;margin-left:0;margin-top:-4.05pt;width:468.6pt;height:240.8pt;z-index:2520427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" filled="f" strokecolor="black [3213]">
            <v:textbox style="mso-next-textbox:#Rectangle 645">
              <w:txbxContent>
                <w:p w:rsidR="00B15352" w:rsidRPr="00DD02C5" w:rsidRDefault="00B15352" w:rsidP="00DD02C5"/>
              </w:txbxContent>
            </v:textbox>
          </v:rect>
        </w:pict>
      </w:r>
      <w:r w:rsidRPr="00657D99">
        <w:rPr>
          <w:i/>
          <w:noProof/>
        </w:rPr>
        <w:pict>
          <v:rect id="Rectangle 639" o:spid="_x0000_s1332" style="position:absolute;margin-left:183pt;margin-top:10.1pt;width:282pt;height:75.7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1JtwIAAL0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" filled="f" stroked="f">
            <v:textbox style="mso-next-textbox:#Rectangle 639">
              <w:txbxContent>
                <w:p w:rsidR="00B15352" w:rsidRPr="0045255E" w:rsidRDefault="00B15352" w:rsidP="0045255E"/>
              </w:txbxContent>
            </v:textbox>
          </v:rect>
        </w:pict>
      </w:r>
      <w:r>
        <w:rPr>
          <w:noProof/>
        </w:rPr>
        <w:pict>
          <v:shape id="Arc 634" o:spid="_x0000_s1669" style="position:absolute;margin-left:51pt;margin-top:8.6pt;width:1in;height:1in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" adj="0,,0" path="m-1,nfc11929,,21600,9670,21600,21600em-1,nsc11929,,21600,9670,21600,21600l,21600,-1,xe" filled="f" stroked="f">
            <v:stroke joinstyle="round"/>
            <v:formulas/>
            <v:path arrowok="t" o:extrusionok="f" o:connecttype="custom" o:connectlocs="0,0;914400,914400;0,914400" o:connectangles="0,0,0"/>
          </v:shape>
        </w:pict>
      </w:r>
      <w:r w:rsidRPr="00657D99">
        <w:rPr>
          <w:i/>
          <w:noProof/>
        </w:rPr>
        <w:pict>
          <v:rect id="Rectangle 640" o:spid="_x0000_s1334" style="position:absolute;margin-left:11.25pt;margin-top:11.75pt;width:220.5pt;height:108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" filled="f" stroked="f">
            <v:textbox style="mso-next-textbox:#Rectangle 640">
              <w:txbxContent>
                <w:p w:rsidR="00B15352" w:rsidRPr="0045255E" w:rsidRDefault="00B15352" w:rsidP="0045255E"/>
              </w:txbxContent>
            </v:textbox>
          </v:rect>
        </w:pict>
      </w:r>
      <w:r w:rsidR="002B367B">
        <w:br w:type="textWrapping" w:clear="all"/>
      </w:r>
    </w:p>
    <w:p w:rsidR="000150C1" w:rsidRPr="000150C1" w:rsidRDefault="000150C1" w:rsidP="000150C1"/>
    <w:p w:rsidR="000150C1" w:rsidRDefault="00657D99" w:rsidP="000150C1">
      <w:r>
        <w:rPr>
          <w:noProof/>
        </w:rPr>
        <w:pict>
          <v:rect id="Rectangle 646" o:spid="_x0000_s1342" style="position:absolute;margin-left:198.8pt;margin-top:193.85pt;width:268.4pt;height:170.4pt;z-index:2520437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" filled="f" strokecolor="black [3213]">
            <v:textbox style="mso-next-textbox:#Rectangle 646">
              <w:txbxContent>
                <w:p w:rsidR="00B15352" w:rsidRPr="00897483" w:rsidRDefault="00B15352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52</w:t>
                  </w:r>
                </w:p>
                <w:p w:rsidR="00B15352" w:rsidRDefault="00B15352">
                  <w:r>
                    <w:t>On Earth an astronaut has a weight of 550N. What is her weight in the Space Station?</w:t>
                  </w:r>
                </w:p>
                <w:p w:rsidR="00B15352" w:rsidRDefault="00B15352"/>
                <w:p w:rsidR="00B15352" w:rsidRDefault="00B15352"/>
                <w:p w:rsidR="00B15352" w:rsidRDefault="00B15352"/>
              </w:txbxContent>
            </v:textbox>
          </v:rect>
        </w:pict>
      </w:r>
      <w:r>
        <w:rPr>
          <w:noProof/>
        </w:rPr>
        <w:pict>
          <v:rect id="Rectangle 688" o:spid="_x0000_s1341" style="position:absolute;margin-left:0;margin-top:392.65pt;width:309.5pt;height:184.6pt;z-index:2520919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" filled="f" strokecolor="black [3213]">
            <v:textbox style="mso-next-textbox:#Rectangle 688">
              <w:txbxContent>
                <w:p w:rsidR="00B15352" w:rsidRPr="00897483" w:rsidRDefault="00B15352" w:rsidP="00DD02C5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53</w:t>
                  </w:r>
                </w:p>
                <w:p w:rsidR="00B15352" w:rsidRDefault="00B15352" w:rsidP="00DD02C5">
                  <w:r>
                    <w:t>On Earth an astronaut has a weight of 550N. What is her mass in the Space Station?</w:t>
                  </w:r>
                </w:p>
                <w:p w:rsidR="00B15352" w:rsidRDefault="00B15352" w:rsidP="00DD02C5"/>
                <w:p w:rsidR="00B15352" w:rsidRDefault="00B15352" w:rsidP="00DD02C5"/>
                <w:p w:rsidR="00B15352" w:rsidRDefault="00B15352" w:rsidP="00DD02C5"/>
              </w:txbxContent>
            </v:textbox>
          </v:rect>
        </w:pict>
      </w:r>
      <w:r w:rsidR="00B84773">
        <w:rPr>
          <w:noProof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2461895</wp:posOffset>
            </wp:positionV>
            <wp:extent cx="2061999" cy="1371600"/>
            <wp:effectExtent l="19050" t="0" r="0" b="0"/>
            <wp:wrapNone/>
            <wp:docPr id="190" name="Picture 92" descr="Christa_McAuliffe_Experiences_Weightlessness_during_KC-135_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hrista_McAuliffe_Experiences_Weightlessness_during_KC-135_Fligh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773">
        <w:rPr>
          <w:noProof/>
        </w:rPr>
        <w:drawing>
          <wp:anchor distT="0" distB="0" distL="114300" distR="114300" simplePos="0" relativeHeight="252041728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4986655</wp:posOffset>
            </wp:positionV>
            <wp:extent cx="1812925" cy="1364615"/>
            <wp:effectExtent l="19050" t="0" r="0" b="0"/>
            <wp:wrapNone/>
            <wp:docPr id="191" name="Picture 93" descr="Astronauts_in_weightless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stronauts_in_weightlessnes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66D" w:rsidRPr="000150C1" w:rsidRDefault="00D5066D" w:rsidP="000150C1">
      <w:pPr>
        <w:sectPr w:rsidR="00D5066D" w:rsidRPr="000150C1" w:rsidSect="004B60F2">
          <w:headerReference w:type="default" r:id="rId53"/>
          <w:footerReference w:type="default" r:id="rId5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D108B3" w:rsidRDefault="00D108B3" w:rsidP="00D108B3">
      <w:pPr>
        <w:rPr>
          <w:u w:val="single"/>
        </w:rPr>
      </w:pPr>
      <w:r>
        <w:rPr>
          <w:u w:val="single"/>
        </w:rPr>
        <w:lastRenderedPageBreak/>
        <w:t>Space Exploration</w:t>
      </w:r>
    </w:p>
    <w:p w:rsidR="00D108B3" w:rsidRDefault="00D108B3" w:rsidP="00D108B3">
      <w:pPr>
        <w:rPr>
          <w:u w:val="single"/>
        </w:rPr>
      </w:pPr>
    </w:p>
    <w:p w:rsidR="00D108B3" w:rsidRDefault="00D108B3" w:rsidP="00D108B3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1.</w:t>
      </w:r>
      <w:r>
        <w:rPr>
          <w:rFonts w:ascii="Comic Sans MS" w:hAnsi="Comic Sans MS"/>
          <w:sz w:val="24"/>
        </w:rPr>
        <w:tab/>
        <w:t>List evidence that supports our current understanding of the universe from telescopes and space exploration.</w:t>
      </w:r>
    </w:p>
    <w:p w:rsidR="00D108B3" w:rsidRDefault="00D108B3" w:rsidP="00D108B3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2.</w:t>
      </w:r>
      <w:r>
        <w:rPr>
          <w:rFonts w:ascii="Comic Sans MS" w:hAnsi="Comic Sans MS"/>
          <w:sz w:val="24"/>
        </w:rPr>
        <w:tab/>
        <w:t>Describe the impact of space exploration on our understanding of planet Earth, including the use of satellites.</w:t>
      </w:r>
    </w:p>
    <w:p w:rsidR="00D108B3" w:rsidRDefault="00D108B3" w:rsidP="00D108B3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3.</w:t>
      </w:r>
      <w:r>
        <w:rPr>
          <w:rFonts w:ascii="Comic Sans MS" w:hAnsi="Comic Sans MS"/>
          <w:sz w:val="24"/>
        </w:rPr>
        <w:tab/>
        <w:t>Describe the potential benefits of space exploration including associated technologies and the impact on everyday life.</w:t>
      </w:r>
    </w:p>
    <w:p w:rsidR="00D108B3" w:rsidRDefault="00D108B3" w:rsidP="00D108B3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4.</w:t>
      </w:r>
      <w:r>
        <w:rPr>
          <w:rFonts w:ascii="Comic Sans MS" w:hAnsi="Comic Sans MS"/>
          <w:sz w:val="24"/>
        </w:rPr>
        <w:tab/>
        <w:t>Describe the risks and benefits associated with space exploration, including challenges of re-entry to a planet’s atmosphere.</w:t>
      </w:r>
    </w:p>
    <w:p w:rsidR="0034357C" w:rsidRDefault="0034357C" w:rsidP="00BA46EF">
      <w:pPr>
        <w:rPr>
          <w:rFonts w:ascii="Franklin Gothic Book" w:hAnsi="Franklin Gothic Book"/>
          <w:i/>
        </w:rPr>
        <w:sectPr w:rsidR="0034357C" w:rsidSect="004B60F2">
          <w:headerReference w:type="default" r:id="rId55"/>
          <w:footerReference w:type="default" r:id="rId5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A46EF" w:rsidRPr="00F4763D" w:rsidRDefault="00657D99" w:rsidP="00BA46EF">
      <w:pPr>
        <w:rPr>
          <w:rFonts w:ascii="Franklin Gothic Book" w:hAnsi="Franklin Gothic Book"/>
          <w:i/>
        </w:rPr>
      </w:pPr>
      <w:r w:rsidRPr="00657D99">
        <w:rPr>
          <w:noProof/>
        </w:rPr>
        <w:lastRenderedPageBreak/>
        <w:pict>
          <v:rect id="Rectangle 647" o:spid="_x0000_s1343" style="position:absolute;margin-left:0;margin-top:-3.1pt;width:467.2pt;height:354.05pt;z-index:2520448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" filled="f" strokecolor="black [3213]">
            <v:textbox>
              <w:txbxContent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  <w:p w:rsidR="00B15352" w:rsidRDefault="00B15352"/>
              </w:txbxContent>
            </v:textbox>
          </v:rect>
        </w:pict>
      </w: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Default="00BA46EF" w:rsidP="00BA46EF">
      <w:pPr>
        <w:rPr>
          <w:i/>
        </w:rPr>
      </w:pPr>
    </w:p>
    <w:p w:rsidR="00BA46EF" w:rsidRDefault="00BA46EF" w:rsidP="00BA46EF">
      <w:pPr>
        <w:rPr>
          <w:i/>
        </w:rPr>
      </w:pPr>
    </w:p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2B367B" w:rsidRPr="00BE6C6E" w:rsidRDefault="00657D99" w:rsidP="002B367B">
      <w:pPr>
        <w:pStyle w:val="Heading1"/>
      </w:pPr>
      <w:r>
        <w:rPr>
          <w:noProof/>
        </w:rPr>
        <w:pict>
          <v:rect id="Rectangle 648" o:spid="_x0000_s1344" style="position:absolute;left:0;text-align:left;margin-left:0;margin-top:34.05pt;width:468.6pt;height:241.4pt;z-index:2521594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" filled="f" strokecolor="black [3213]">
            <v:textbox>
              <w:txbxContent>
                <w:p w:rsidR="00B15352" w:rsidRPr="00DD02C5" w:rsidRDefault="00B15352" w:rsidP="002B367B"/>
              </w:txbxContent>
            </v:textbox>
          </v:rect>
        </w:pict>
      </w:r>
      <w:r w:rsidR="002B367B" w:rsidRPr="00BE6C6E">
        <w:t>Re-entry to atmosphere</w:t>
      </w:r>
      <w:r w:rsidR="002B367B" w:rsidRPr="00BE6C6E">
        <w:tab/>
      </w:r>
    </w:p>
    <w:p w:rsidR="002B367B" w:rsidRPr="00F4763D" w:rsidRDefault="002B367B" w:rsidP="002B367B">
      <w:pPr>
        <w:rPr>
          <w:i/>
        </w:rPr>
      </w:pPr>
      <w:r w:rsidRPr="00F4763D">
        <w:rPr>
          <w:i/>
        </w:rPr>
        <w:tab/>
      </w:r>
      <w:r w:rsidRPr="00F4763D">
        <w:rPr>
          <w:i/>
        </w:rPr>
        <w:tab/>
      </w:r>
    </w:p>
    <w:p w:rsidR="002B367B" w:rsidRPr="0011332E" w:rsidRDefault="002B367B" w:rsidP="002B367B">
      <w:pPr>
        <w:tabs>
          <w:tab w:val="left" w:pos="8160"/>
        </w:tabs>
      </w:pPr>
      <w:r>
        <w:tab/>
      </w:r>
    </w:p>
    <w:p w:rsidR="002B367B" w:rsidRDefault="002B367B" w:rsidP="002B367B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254D7D" w:rsidRDefault="00254D7D" w:rsidP="00BA46EF">
      <w:pPr>
        <w:tabs>
          <w:tab w:val="left" w:pos="8160"/>
        </w:tabs>
        <w:sectPr w:rsidR="00254D7D" w:rsidSect="004B60F2">
          <w:headerReference w:type="default" r:id="rId57"/>
          <w:footerReference w:type="default" r:id="rId5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B367B" w:rsidRPr="001D46EB" w:rsidRDefault="00657D99" w:rsidP="002B367B">
      <w:pPr>
        <w:rPr>
          <w:color w:val="FFFFFF" w:themeColor="background1"/>
        </w:rPr>
      </w:pPr>
      <w:r w:rsidRPr="00657D99">
        <w:rPr>
          <w:noProof/>
        </w:rPr>
        <w:lastRenderedPageBreak/>
        <w:pict>
          <v:rect id="Rectangle 678" o:spid="_x0000_s1349" style="position:absolute;margin-left:156.2pt;margin-top:-4.05pt;width:312.4pt;height:213pt;z-index:2520775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" filled="f" strokecolor="black [3213]">
            <v:textbox>
              <w:txbxContent>
                <w:p w:rsidR="00B15352" w:rsidRPr="009E1E9C" w:rsidRDefault="00B15352" w:rsidP="009E1E9C"/>
              </w:txbxContent>
            </v:textbox>
          </v:rect>
        </w:pict>
      </w:r>
      <w:r w:rsidR="002B367B" w:rsidRPr="009E1E9C">
        <w:rPr>
          <w:color w:val="FFFFFF" w:themeColor="background1"/>
        </w:rPr>
        <w:t>/kg</w:t>
      </w:r>
      <w:r w:rsidR="002B367B" w:rsidRPr="009E1E9C">
        <w:rPr>
          <w:rFonts w:ascii="Calibri" w:hAnsi="Calibri"/>
          <w:color w:val="FFFFFF" w:themeColor="background1"/>
        </w:rPr>
        <w:t>⁰)</w:t>
      </w:r>
    </w:p>
    <w:p w:rsidR="002B367B" w:rsidRDefault="002B367B" w:rsidP="002B367B">
      <w:r>
        <w:rPr>
          <w:noProof/>
        </w:rPr>
        <w:drawing>
          <wp:inline distT="0" distB="0" distL="0" distR="0">
            <wp:extent cx="1828800" cy="962025"/>
            <wp:effectExtent l="19050" t="0" r="0" b="0"/>
            <wp:docPr id="333" name="Picture 22" descr="C:\Documents and Settings\nancyhunter\Local Settings\Temporary Internet Files\Content.IE5\8NCHQ1SJ\MC9003890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ancyhunter\Local Settings\Temporary Internet Files\Content.IE5\8NCHQ1SJ\MC900389086[1].WM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847CAD" w:rsidRDefault="00657D99" w:rsidP="002B367B">
      <w:pPr>
        <w:pStyle w:val="Heading1"/>
        <w:jc w:val="left"/>
        <w:sectPr w:rsidR="00847CAD" w:rsidSect="004B60F2">
          <w:headerReference w:type="default" r:id="rId60"/>
          <w:footerReference w:type="default" r:id="rId6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group id="_x0000_s1836" style="position:absolute;margin-left:28.4pt;margin-top:285.1pt;width:397.6pt;height:142pt;z-index:252228096" coordorigin="2292,11096" coordsize="7952,2840">
            <v:shape id="_x0000_s1834" type="#_x0000_t32" style="position:absolute;left:2292;top:11096;width:0;height:2840;flip:y" o:connectortype="straight" strokecolor="black [3213]">
              <v:stroke endarrow="block"/>
            </v:shape>
            <v:shape id="_x0000_s1835" type="#_x0000_t32" style="position:absolute;left:2292;top:13936;width:7952;height:0" o:connectortype="straight" strokecolor="black [3213]">
              <v:stroke endarrow="block"/>
            </v:shape>
          </v:group>
        </w:pict>
      </w:r>
      <w:r>
        <w:rPr>
          <w:noProof/>
        </w:rPr>
        <w:pict>
          <v:rect id="Rectangle 679" o:spid="_x0000_s1350" style="position:absolute;margin-left:156.2pt;margin-top:57.9pt;width:312.4pt;height:256.05pt;z-index:2520785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" filled="f" strokecolor="black [3213]">
            <v:textbox style="mso-next-textbox:#Rectangle 679">
              <w:txbxContent>
                <w:p w:rsidR="00B15352" w:rsidRPr="009E1E9C" w:rsidRDefault="00B15352" w:rsidP="009E1E9C"/>
              </w:txbxContent>
            </v:textbox>
          </v:rect>
        </w:pict>
      </w:r>
      <w:r w:rsidR="002B367B">
        <w:rPr>
          <w:noProof/>
        </w:rPr>
        <w:drawing>
          <wp:inline distT="0" distB="0" distL="0" distR="0">
            <wp:extent cx="1757680" cy="2849880"/>
            <wp:effectExtent l="0" t="0" r="0" b="0"/>
            <wp:docPr id="334" name="Picture 23" descr="C:\Documents and Settings\nancyhunter\Local Settings\Temporary Internet Files\Content.IE5\ETDZV2HM\MC9002503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ancyhunter\Local Settings\Temporary Internet Files\Content.IE5\ETDZV2HM\MC900250398[1].WM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32" w:rsidRDefault="009C5043" w:rsidP="00900332">
      <w:r>
        <w:rPr>
          <w:rFonts w:ascii="Franklin Gothic Book" w:hAnsi="Franklin Gothic Book"/>
          <w:i/>
          <w:noProof/>
          <w:sz w:val="16"/>
          <w:szCs w:val="16"/>
        </w:rPr>
        <w:lastRenderedPageBreak/>
        <w:drawing>
          <wp:inline distT="0" distB="0" distL="0" distR="0">
            <wp:extent cx="5595620" cy="3248025"/>
            <wp:effectExtent l="19050" t="0" r="508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60" w:rsidRDefault="00657D99" w:rsidP="00900332">
      <w:r w:rsidRPr="00657D99">
        <w:rPr>
          <w:i/>
          <w:noProof/>
        </w:rPr>
        <w:pict>
          <v:rect id="Rectangle 77" o:spid="_x0000_s1351" style="position:absolute;margin-left:0;margin-top:7.5pt;width:468.6pt;height:227.2pt;z-index:2516935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qUhAIAABQFAAAOAAAAZHJzL2Uyb0RvYy54bWysVNuO2yAQfa/Uf0C8Z31Z52ats1rFSVVp&#10;26667QcQwDEqBgokzrbqv3fASTb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" filled="f" strokeweight="1pt">
            <v:textbox>
              <w:txbxContent>
                <w:p w:rsidR="00B15352" w:rsidRDefault="00B15352"/>
              </w:txbxContent>
            </v:textbox>
          </v:rect>
        </w:pict>
      </w:r>
    </w:p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962775" w:rsidRPr="00847CAD" w:rsidRDefault="00657D99" w:rsidP="009C5043">
      <w:pPr>
        <w:pStyle w:val="Header"/>
        <w:rPr>
          <w:i/>
        </w:rPr>
      </w:pPr>
      <w:r>
        <w:rPr>
          <w:i/>
          <w:noProof/>
        </w:rPr>
        <w:pict>
          <v:rect id="Rectangle 649" o:spid="_x0000_s1664" style="position:absolute;margin-left:5.6pt;margin-top:12.75pt;width:70.15pt;height:39.2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2HrgIAAKg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" filled="f" stroked="f"/>
        </w:pict>
      </w:r>
    </w:p>
    <w:p w:rsidR="00962775" w:rsidRPr="00847CAD" w:rsidRDefault="00962775" w:rsidP="00962775">
      <w:pPr>
        <w:jc w:val="center"/>
        <w:rPr>
          <w:i/>
        </w:rPr>
      </w:pPr>
    </w:p>
    <w:p w:rsidR="00BC30AB" w:rsidRDefault="00BC30AB" w:rsidP="00962775">
      <w:pPr>
        <w:rPr>
          <w:i/>
        </w:rPr>
      </w:pPr>
    </w:p>
    <w:p w:rsidR="00962775" w:rsidRPr="00847CAD" w:rsidRDefault="00962775" w:rsidP="00962775">
      <w:pPr>
        <w:rPr>
          <w:i/>
        </w:rPr>
      </w:pPr>
    </w:p>
    <w:p w:rsidR="00BC30AB" w:rsidRDefault="00657D99" w:rsidP="00962775">
      <w:pPr>
        <w:pStyle w:val="Header"/>
      </w:pPr>
      <w:r w:rsidRPr="00657D99">
        <w:rPr>
          <w:i/>
          <w:noProof/>
        </w:rPr>
        <w:pict>
          <v:rect id="Rectangle 681" o:spid="_x0000_s1663" style="position:absolute;margin-left:0;margin-top:27.3pt;width:468.6pt;height:99.4pt;z-index:25216768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" filled="f" strokecolor="black [3213]"/>
        </w:pict>
      </w:r>
      <w:r w:rsidR="00962775">
        <w:t xml:space="preserve">   </w:t>
      </w:r>
    </w:p>
    <w:p w:rsidR="00BC30AB" w:rsidRDefault="00BC30AB" w:rsidP="00BC30AB">
      <w:pPr>
        <w:sectPr w:rsidR="00BC30AB" w:rsidSect="004B60F2">
          <w:headerReference w:type="default" r:id="rId64"/>
          <w:footerReference w:type="default" r:id="rId6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C30AB" w:rsidRDefault="00657D99" w:rsidP="009C5043">
      <w:pPr>
        <w:ind w:firstLine="720"/>
      </w:pPr>
      <w:r>
        <w:rPr>
          <w:noProof/>
        </w:rPr>
        <w:lastRenderedPageBreak/>
        <w:pict>
          <v:rect id="Rectangle 949" o:spid="_x0000_s1662" style="position:absolute;left:0;text-align:left;margin-left:0;margin-top:-4.05pt;width:468.6pt;height:255.6pt;z-index:252170752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" filled="f" strokecolor="#243f60 [1604]"/>
        </w:pict>
      </w:r>
    </w:p>
    <w:p w:rsidR="009C5043" w:rsidRPr="00847CAD" w:rsidRDefault="009C5043" w:rsidP="009C5043">
      <w:pPr>
        <w:ind w:firstLine="720"/>
      </w:pPr>
      <w:r w:rsidRPr="00847CAD">
        <w:t>When white light is passed through a prism it forms a spectral pattern</w:t>
      </w:r>
    </w:p>
    <w:p w:rsidR="009C5043" w:rsidRPr="00847CAD" w:rsidRDefault="00657D99" w:rsidP="009C5043">
      <w:pPr>
        <w:rPr>
          <w:i/>
        </w:rPr>
      </w:pPr>
      <w:r w:rsidRPr="00657D99">
        <w:rPr>
          <w:i/>
          <w:noProof/>
          <w:sz w:val="20"/>
        </w:rPr>
        <w:pict>
          <v:shape id="Text Box 79" o:spid="_x0000_s1353" type="#_x0000_t202" style="position:absolute;margin-left:324pt;margin-top:8.2pt;width:130.3pt;height:151.1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">
            <v:textbox>
              <w:txbxContent>
                <w:p w:rsidR="00B15352" w:rsidRPr="00847CAD" w:rsidRDefault="00B15352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R – 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  <w:p w:rsidR="00B15352" w:rsidRPr="00847CAD" w:rsidRDefault="00B15352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O - 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B15352" w:rsidRPr="00847CAD" w:rsidRDefault="00B15352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>Y -</w:t>
                  </w:r>
                  <w:r>
                    <w:rPr>
                      <w:b/>
                      <w:bCs/>
                    </w:rPr>
                    <w:t xml:space="preserve">  </w:t>
                  </w:r>
                  <w:r w:rsidRPr="00847CAD">
                    <w:rPr>
                      <w:b/>
                      <w:bCs/>
                    </w:rPr>
                    <w:t xml:space="preserve"> </w:t>
                  </w:r>
                </w:p>
                <w:p w:rsidR="00B15352" w:rsidRPr="00847CAD" w:rsidRDefault="00B15352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G - 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  <w:p w:rsidR="00B15352" w:rsidRPr="00847CAD" w:rsidRDefault="00B15352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>B –</w:t>
                  </w:r>
                  <w:r>
                    <w:rPr>
                      <w:b/>
                      <w:bCs/>
                    </w:rPr>
                    <w:t xml:space="preserve">    </w:t>
                  </w:r>
                </w:p>
                <w:p w:rsidR="00B15352" w:rsidRPr="00847CAD" w:rsidRDefault="00B15352" w:rsidP="009C5043">
                  <w:pPr>
                    <w:rPr>
                      <w:b/>
                      <w:bCs/>
                    </w:rPr>
                  </w:pPr>
                  <w:proofErr w:type="gramStart"/>
                  <w:r w:rsidRPr="00847CAD">
                    <w:rPr>
                      <w:b/>
                      <w:bCs/>
                    </w:rPr>
                    <w:t>I  -</w:t>
                  </w:r>
                  <w:proofErr w:type="gramEnd"/>
                  <w:r w:rsidRPr="00847CAD">
                    <w:rPr>
                      <w:b/>
                      <w:bCs/>
                    </w:rPr>
                    <w:t xml:space="preserve">  </w:t>
                  </w:r>
                </w:p>
                <w:p w:rsidR="00B15352" w:rsidRDefault="00B15352" w:rsidP="009C5043">
                  <w:r w:rsidRPr="00847CAD">
                    <w:rPr>
                      <w:b/>
                      <w:bCs/>
                    </w:rPr>
                    <w:t xml:space="preserve">V - 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</w:txbxContent>
            </v:textbox>
          </v:shape>
        </w:pict>
      </w:r>
    </w:p>
    <w:p w:rsidR="00656E58" w:rsidRDefault="00656E58" w:rsidP="00900332"/>
    <w:p w:rsidR="00BC30AB" w:rsidRDefault="00657D99" w:rsidP="00900332">
      <w:r w:rsidRPr="00657D99">
        <w:rPr>
          <w:i/>
          <w:noProof/>
        </w:rPr>
        <w:pict>
          <v:rect id="Rectangle 650" o:spid="_x0000_s1352" style="position:absolute;margin-left:-190.05pt;margin-top:4.25pt;width:74.8pt;height:43.05pt;z-index:252165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8n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" filled="f" stroked="f">
            <v:textbox>
              <w:txbxContent>
                <w:p w:rsidR="00B15352" w:rsidRDefault="00B15352" w:rsidP="00962775">
                  <w:r>
                    <w:t>White light</w:t>
                  </w:r>
                </w:p>
              </w:txbxContent>
            </v:textbox>
          </v:rect>
        </w:pict>
      </w:r>
      <w:r w:rsidR="00644DD5">
        <w:rPr>
          <w:noProof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53975</wp:posOffset>
            </wp:positionV>
            <wp:extent cx="2479675" cy="1418590"/>
            <wp:effectExtent l="19050" t="0" r="0" b="0"/>
            <wp:wrapSquare wrapText="bothSides"/>
            <wp:docPr id="62" name="Picture 62" descr="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is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0AB" w:rsidRDefault="00BC30AB" w:rsidP="00900332"/>
    <w:p w:rsidR="00BC30AB" w:rsidRDefault="00BC30AB" w:rsidP="00900332"/>
    <w:p w:rsidR="00644DD5" w:rsidRDefault="00644DD5" w:rsidP="00BC30AB">
      <w:pPr>
        <w:pStyle w:val="Heading1"/>
      </w:pPr>
    </w:p>
    <w:p w:rsidR="00644DD5" w:rsidRDefault="00644DD5" w:rsidP="00BC30AB">
      <w:pPr>
        <w:pStyle w:val="Heading1"/>
      </w:pPr>
    </w:p>
    <w:p w:rsidR="00644DD5" w:rsidRDefault="00644DD5" w:rsidP="00BC30AB">
      <w:pPr>
        <w:pStyle w:val="Heading1"/>
      </w:pPr>
    </w:p>
    <w:p w:rsidR="00BC30AB" w:rsidRPr="00F4763D" w:rsidRDefault="00657D99" w:rsidP="00BC30AB">
      <w:pPr>
        <w:pStyle w:val="Heading1"/>
      </w:pPr>
      <w:r w:rsidRPr="00657D99">
        <w:rPr>
          <w:rFonts w:ascii="Franklin Gothic Book" w:hAnsi="Franklin Gothic Book"/>
          <w:i/>
          <w:noProof/>
        </w:rPr>
        <w:pict>
          <v:rect id="Rectangle 657" o:spid="_x0000_s1354" style="position:absolute;left:0;text-align:left;margin-left:0;margin-top:201.95pt;width:468.6pt;height:182.45pt;z-index:2520560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" filled="f" strokecolor="black [3213]">
            <v:textbox>
              <w:txbxContent>
                <w:p w:rsidR="00B15352" w:rsidRDefault="00B15352">
                  <w:r>
                    <w:t xml:space="preserve">Objective </w:t>
                  </w:r>
                  <w:proofErr w:type="gramStart"/>
                  <w:r>
                    <w:t>Lens  -</w:t>
                  </w:r>
                  <w:proofErr w:type="gramEnd"/>
                  <w:r>
                    <w:t xml:space="preserve"> </w:t>
                  </w:r>
                </w:p>
                <w:p w:rsidR="00B15352" w:rsidRDefault="00B15352"/>
                <w:p w:rsidR="00B15352" w:rsidRDefault="00B15352"/>
                <w:p w:rsidR="00B15352" w:rsidRDefault="00B15352">
                  <w:r>
                    <w:t>Eyepiece Lens –</w:t>
                  </w:r>
                </w:p>
                <w:p w:rsidR="00B15352" w:rsidRDefault="00B15352"/>
                <w:p w:rsidR="00B15352" w:rsidRDefault="00B15352"/>
                <w:p w:rsidR="00B15352" w:rsidRDefault="00B15352">
                  <w:r>
                    <w:t>Light tight tube –</w:t>
                  </w:r>
                </w:p>
                <w:p w:rsidR="00B15352" w:rsidRDefault="00B15352"/>
              </w:txbxContent>
            </v:textbox>
          </v:rect>
        </w:pict>
      </w:r>
      <w:r w:rsidRPr="00657D99">
        <w:rPr>
          <w:i/>
          <w:noProof/>
          <w:sz w:val="20"/>
        </w:rPr>
        <w:pict>
          <v:group id="Group 53" o:spid="_x0000_s1657" style="position:absolute;left:0;text-align:left;margin-left:44.75pt;margin-top:49.6pt;width:342pt;height:117pt;z-index:251672064" coordorigin="2340,2700" coordsize="6840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">
            <v:shape id="Picture 54" o:spid="_x0000_s1661" type="#_x0000_t75" alt="refractelescope" style="position:absolute;left:2880;top:2700;width:612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iU/GAAAA3AAAAA8AAABkcnMvZG93bnJldi54bWxEj09rAjEUxO+FfofwCr3VrNb6ZzVKsRTa&#10;gwdX8fzYPHdXk5clSXX10zeFgsdhZn7DzJedNeJMPjSOFfR7GQji0umGKwW77efLBESIyBqNY1Jw&#10;pQDLxePDHHPtLryhcxErkSAcclRQx9jmUoayJouh51ri5B2ctxiT9JXUHi8Jbo0cZNlIWmw4LdTY&#10;0qqm8lT8WAXD22p/+zZjOk4/jF5v34qd94VSz0/d+wxEpC7ew//tL61gMHqF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yJT8YAAADcAAAADwAAAAAAAAAAAAAA&#10;AACfAgAAZHJzL2Rvd25yZXYueG1sUEsFBgAAAAAEAAQA9wAAAJIDAAAAAA==&#10;">
              <v:imagedata r:id="rId67" o:title="refractelescope"/>
            </v:shape>
            <v:line id="Line 55" o:spid="_x0000_s1660" style="position:absolute;flip:y;visibility:visible;mso-wrap-style:square" from="2340,4140" to="288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VBsUAAADcAAAADwAAAGRycy9kb3ducmV2LnhtbESPT2vCQBDF70K/wzIFL6FuqkXa6Cr1&#10;HxTEQ20PHofsmASzsyE7avz2bqHg8fHm/d686bxztbpQGyrPBl4HKSji3NuKCwO/P5uXd1BBkC3W&#10;nsnAjQLMZ0+9KWbWX/mbLnspVIRwyNBAKdJkWoe8JIdh4Bvi6B1961CibAttW7xGuKv1ME3H2mHF&#10;saHEhpYl5af92cU3NjtejUbJwukk+aD1QbapFmP6z93nBJRQJ4/j//SXNTAcv8H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8VBsUAAADcAAAADwAAAAAAAAAA&#10;AAAAAAChAgAAZHJzL2Rvd25yZXYueG1sUEsFBgAAAAAEAAQA+QAAAJMDAAAAAA==&#10;">
              <v:stroke endarrow="block"/>
            </v:line>
            <v:line id="Line 56" o:spid="_x0000_s1659" style="position:absolute;flip:x y;visibility:visible;mso-wrap-style:square" from="8820,3960" to="918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gjcUAAADcAAAADwAAAGRycy9kb3ducmV2LnhtbESPQWvCQBSE7wX/w/IK3upGwWBTVymC&#10;4MGLtrTXl+wzG82+TbJrjP/eFQo9DjPzDbNcD7YWPXW+cqxgOklAEBdOV1wq+P7avi1A+ICssXZM&#10;Cu7kYb0avSwx0+7GB+qPoRQRwj5DBSaEJpPSF4Ys+olriKN3cp3FEGVXSt3hLcJtLWdJkkqLFccF&#10;gw1tDBWX49Uq6PPr9PyzP1x8/tu+5wvTbvZtqtT4dfj8ABFoCP/hv/ZOK5ilc3iei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ogjcUAAADcAAAADwAAAAAAAAAA&#10;AAAAAAChAgAAZHJzL2Rvd25yZXYueG1sUEsFBgAAAAAEAAQA+QAAAJMDAAAAAA==&#10;">
              <v:stroke endarrow="block"/>
            </v:line>
            <v:line id="Line 57" o:spid="_x0000_s1658" style="position:absolute;flip:y;visibility:visible;mso-wrap-style:square" from="5400,432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Eu6sQAAADcAAAADwAAAGRycy9kb3ducmV2LnhtbESPT2vCQBDF70K/wzKFXoJuqhBqdJX+&#10;E4TioerB45Adk2B2NmSnGr+9KxQ8Pt6835s3X/auUWfqQu3ZwOsoBUVceFtzaWC/Ww3fQAVBtth4&#10;JgNXCrBcPA3mmFt/4V86b6VUEcIhRwOVSJtrHYqKHIaRb4mjd/SdQ4myK7Xt8BLhrtHjNM20w5pj&#10;Q4UtfVZUnLZ/Lr6x2vDXZJJ8OJ0kU/o+yE+qxZiX5/59Bkqol8fxf3ptDYyzDO5jIgH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S7qxAAAANwAAAAPAAAAAAAAAAAA&#10;AAAAAKECAABkcnMvZG93bnJldi54bWxQSwUGAAAAAAQABAD5AAAAkgMAAAAA&#10;">
              <v:stroke endarrow="block"/>
            </v:line>
          </v:group>
        </w:pict>
      </w:r>
      <w:r w:rsidR="00BC30AB" w:rsidRPr="00F4763D">
        <w:t>Telescopes</w:t>
      </w:r>
    </w:p>
    <w:p w:rsidR="00BC30AB" w:rsidRPr="00900332" w:rsidRDefault="00BC30AB" w:rsidP="00900332">
      <w:pPr>
        <w:sectPr w:rsidR="00BC30AB" w:rsidRPr="00900332" w:rsidSect="004B60F2">
          <w:headerReference w:type="default" r:id="rId6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10EA1" w:rsidRPr="00F4763D" w:rsidRDefault="00910EA1" w:rsidP="00910EA1">
      <w:pPr>
        <w:jc w:val="center"/>
        <w:rPr>
          <w:rFonts w:ascii="Franklin Gothic Book" w:hAnsi="Franklin Gothic Book"/>
          <w:i/>
          <w:sz w:val="16"/>
          <w:szCs w:val="16"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  <w:r>
        <w:rPr>
          <w:i/>
          <w:noProof/>
        </w:rPr>
        <w:drawing>
          <wp:anchor distT="0" distB="0" distL="114300" distR="114300" simplePos="0" relativeHeight="2521728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138430</wp:posOffset>
            </wp:positionV>
            <wp:extent cx="1347470" cy="1459865"/>
            <wp:effectExtent l="19050" t="0" r="5080" b="0"/>
            <wp:wrapNone/>
            <wp:docPr id="58" name="Picture 58" descr="radiote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diotele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tabs>
          <w:tab w:val="left" w:pos="5280"/>
        </w:tabs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ab/>
      </w:r>
      <w:r w:rsidR="00657D99" w:rsidRPr="00657D99">
        <w:rPr>
          <w:rFonts w:ascii="Franklin Gothic Book" w:hAnsi="Franklin Gothic Book"/>
          <w:i/>
          <w:noProof/>
          <w:sz w:val="20"/>
        </w:rPr>
        <w:pict>
          <v:shape id="Text Box 60" o:spid="_x0000_s1355" type="#_x0000_t202" style="position:absolute;margin-left:243pt;margin-top:7.75pt;width:3in;height:27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mLhgIAABo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" stroked="f">
            <v:textbox style="mso-next-textbox:#Text Box 60">
              <w:txbxContent>
                <w:p w:rsidR="00B15352" w:rsidRDefault="00B15352" w:rsidP="00BC30AB">
                  <w:pPr>
                    <w:jc w:val="center"/>
                    <w:rPr>
                      <w:rFonts w:ascii="Franklin Gothic Book" w:hAnsi="Franklin Gothic Book"/>
                    </w:rPr>
                  </w:pPr>
                  <w:proofErr w:type="spellStart"/>
                  <w:r>
                    <w:rPr>
                      <w:rFonts w:ascii="Franklin Gothic Book" w:hAnsi="Franklin Gothic Book"/>
                    </w:rPr>
                    <w:t>Parkes</w:t>
                  </w:r>
                  <w:proofErr w:type="spellEnd"/>
                  <w:r>
                    <w:rPr>
                      <w:rFonts w:ascii="Franklin Gothic Book" w:hAnsi="Franklin Gothic Book"/>
                    </w:rPr>
                    <w:t xml:space="preserve"> Observatory, NSW, Australia</w:t>
                  </w:r>
                </w:p>
              </w:txbxContent>
            </v:textbox>
          </v:shape>
        </w:pict>
      </w: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  <w:r>
        <w:rPr>
          <w:i/>
          <w:noProof/>
          <w:sz w:val="20"/>
        </w:rPr>
        <w:drawing>
          <wp:anchor distT="0" distB="0" distL="114300" distR="114300" simplePos="0" relativeHeight="252173824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41275</wp:posOffset>
            </wp:positionV>
            <wp:extent cx="2251184" cy="1686910"/>
            <wp:effectExtent l="19050" t="0" r="0" b="0"/>
            <wp:wrapNone/>
            <wp:docPr id="59" name="Picture 59" descr="USA_NM_VeryLargeArray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USA_NM_VeryLargeArray_0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4" cy="16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657D99" w:rsidP="00BC30AB">
      <w:pPr>
        <w:rPr>
          <w:i/>
        </w:rPr>
      </w:pPr>
      <w:r w:rsidRPr="00657D99">
        <w:rPr>
          <w:rFonts w:ascii="Franklin Gothic Book" w:hAnsi="Franklin Gothic Book"/>
          <w:i/>
          <w:noProof/>
          <w:sz w:val="20"/>
        </w:rPr>
        <w:pict>
          <v:shape id="Text Box 61" o:spid="_x0000_s1356" type="#_x0000_t202" style="position:absolute;margin-left:252pt;margin-top:6.05pt;width:3in;height:18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" stroked="f">
            <v:textbox style="mso-next-textbox:#Text Box 61">
              <w:txbxContent>
                <w:p w:rsidR="00B15352" w:rsidRDefault="00B15352" w:rsidP="00BC30AB">
                  <w:pPr>
                    <w:jc w:val="center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Very Large Array, New Mexico, USA</w:t>
                  </w:r>
                </w:p>
              </w:txbxContent>
            </v:textbox>
          </v:shape>
        </w:pict>
      </w:r>
    </w:p>
    <w:p w:rsidR="006D481A" w:rsidRDefault="006D481A" w:rsidP="00910EA1"/>
    <w:p w:rsidR="006D481A" w:rsidRDefault="006D481A" w:rsidP="006D481A">
      <w:pPr>
        <w:tabs>
          <w:tab w:val="left" w:pos="5423"/>
        </w:tabs>
      </w:pPr>
      <w:r>
        <w:tab/>
      </w:r>
    </w:p>
    <w:p w:rsidR="006D481A" w:rsidRDefault="006D481A" w:rsidP="006D481A"/>
    <w:p w:rsidR="00910EA1" w:rsidRPr="006B5420" w:rsidRDefault="00657D99" w:rsidP="006B5420">
      <w:pPr>
        <w:jc w:val="center"/>
        <w:rPr>
          <w:b/>
          <w:sz w:val="32"/>
          <w:szCs w:val="32"/>
        </w:rPr>
        <w:sectPr w:rsidR="00910EA1" w:rsidRPr="006B5420" w:rsidSect="004B60F2">
          <w:headerReference w:type="default" r:id="rId71"/>
          <w:footerReference w:type="default" r:id="rId7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57D99">
        <w:rPr>
          <w:i/>
          <w:noProof/>
        </w:rPr>
        <w:pict>
          <v:rect id="Rectangle 80" o:spid="_x0000_s1357" style="position:absolute;left:0;text-align:left;margin-left:0;margin-top:37.35pt;width:468pt;height:213pt;z-index:2516976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" filled="f" strokeweight="1pt">
            <v:textbox style="mso-next-textbox:#Rectangle 80">
              <w:txbxContent>
                <w:p w:rsidR="00B15352" w:rsidRPr="009E1E9C" w:rsidRDefault="00B15352" w:rsidP="009E1E9C"/>
              </w:txbxContent>
            </v:textbox>
          </v:rect>
        </w:pict>
      </w:r>
      <w:r w:rsidR="009C332E">
        <w:rPr>
          <w:i/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2097405</wp:posOffset>
            </wp:positionV>
            <wp:extent cx="5278120" cy="677545"/>
            <wp:effectExtent l="19050" t="0" r="0" b="0"/>
            <wp:wrapNone/>
            <wp:docPr id="81" name="Picture 81" descr="Emission_spectrum-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mission_spectrum-F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420" w:rsidRPr="006B5420">
        <w:rPr>
          <w:b/>
          <w:sz w:val="32"/>
          <w:szCs w:val="32"/>
        </w:rPr>
        <w:t>Radiations from Space</w:t>
      </w:r>
    </w:p>
    <w:p w:rsidR="00910EA1" w:rsidRPr="00F4763D" w:rsidRDefault="00657D99" w:rsidP="00A23A2C">
      <w:pPr>
        <w:tabs>
          <w:tab w:val="center" w:pos="4680"/>
          <w:tab w:val="left" w:pos="7716"/>
        </w:tabs>
        <w:rPr>
          <w:rFonts w:ascii="Franklin Gothic Book" w:hAnsi="Franklin Gothic Book"/>
          <w:i/>
        </w:rPr>
      </w:pPr>
      <w:r w:rsidRPr="00657D99">
        <w:rPr>
          <w:noProof/>
        </w:rPr>
        <w:lastRenderedPageBreak/>
        <w:pict>
          <v:rect id="Rectangle 682" o:spid="_x0000_s1359" style="position:absolute;margin-left:0;margin-top:-4.05pt;width:468.6pt;height:619.1pt;z-index:2520816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" filled="f" strokecolor="black [3213]">
            <v:textbox style="mso-next-textbox:#Rectangle 682">
              <w:txbxContent>
                <w:p w:rsidR="00B15352" w:rsidRPr="000717F4" w:rsidRDefault="00B15352">
                  <w:pPr>
                    <w:rPr>
                      <w:b/>
                      <w:u w:val="single"/>
                    </w:rPr>
                  </w:pPr>
                  <w:r w:rsidRPr="000717F4">
                    <w:rPr>
                      <w:b/>
                      <w:u w:val="single"/>
                    </w:rPr>
                    <w:t>Example 54</w:t>
                  </w:r>
                </w:p>
                <w:p w:rsidR="00B15352" w:rsidRDefault="00B15352">
                  <w:r>
                    <w:t>Some spectral lines of radiation from a distant star are shown below.</w:t>
                  </w:r>
                  <w:r w:rsidRPr="006D481A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685790" cy="894289"/>
                        <wp:effectExtent l="19050" t="0" r="0" b="0"/>
                        <wp:docPr id="337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4788" cy="894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5352" w:rsidRDefault="00B15352">
                  <w:r>
                    <w:t>The spectral lines of a number of elements are also shown.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77579" cy="3573870"/>
                        <wp:effectExtent l="19050" t="0" r="8871" b="0"/>
                        <wp:docPr id="33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1832" cy="3576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Use the spectral lines of the elements shown to identify which of these elements are present in the distant star.</w:t>
                  </w:r>
                </w:p>
                <w:p w:rsidR="00B15352" w:rsidRDefault="00B15352"/>
                <w:p w:rsidR="00B15352" w:rsidRDefault="00B15352"/>
                <w:p w:rsidR="00B15352" w:rsidRDefault="00B15352"/>
              </w:txbxContent>
            </v:textbox>
          </v:rect>
        </w:pict>
      </w:r>
      <w:r w:rsidR="00A23A2C">
        <w:rPr>
          <w:rFonts w:ascii="Franklin Gothic Book" w:hAnsi="Franklin Gothic Book"/>
          <w:i/>
        </w:rPr>
        <w:tab/>
      </w:r>
      <w:r w:rsidR="00A23A2C">
        <w:rPr>
          <w:rFonts w:ascii="Franklin Gothic Book" w:hAnsi="Franklin Gothic Book"/>
          <w:i/>
        </w:rPr>
        <w:tab/>
      </w:r>
    </w:p>
    <w:p w:rsidR="00910EA1" w:rsidRPr="00F4763D" w:rsidRDefault="00910EA1" w:rsidP="00910EA1">
      <w:pPr>
        <w:jc w:val="center"/>
        <w:rPr>
          <w:rFonts w:ascii="Franklin Gothic Book" w:hAnsi="Franklin Gothic Book"/>
          <w:i/>
        </w:rPr>
      </w:pPr>
    </w:p>
    <w:p w:rsidR="00910EA1" w:rsidRPr="00F4763D" w:rsidRDefault="00657D99" w:rsidP="00910EA1">
      <w:pPr>
        <w:jc w:val="center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  <w:noProof/>
        </w:rPr>
        <w:pict>
          <v:shape id="_x0000_s1833" type="#_x0000_t32" style="position:absolute;left:0;text-align:left;margin-left:355pt;margin-top:7.25pt;width:0;height:411.8pt;z-index:252225024" o:connectortype="straight" stroked="f"/>
        </w:pict>
      </w:r>
    </w:p>
    <w:p w:rsidR="00BE7271" w:rsidRDefault="00BE7271" w:rsidP="00910EA1">
      <w:pPr>
        <w:pStyle w:val="Heading1"/>
        <w:rPr>
          <w:i/>
        </w:rPr>
      </w:pPr>
    </w:p>
    <w:p w:rsidR="00BE7271" w:rsidRPr="00BE7271" w:rsidRDefault="00BE7271" w:rsidP="00BE7271"/>
    <w:p w:rsidR="00BE7271" w:rsidRPr="00BE7271" w:rsidRDefault="00BE7271" w:rsidP="00BE7271"/>
    <w:p w:rsidR="00BE7271" w:rsidRPr="00BE7271" w:rsidRDefault="00BE7271" w:rsidP="00BE7271"/>
    <w:p w:rsidR="006D481A" w:rsidRDefault="006D481A" w:rsidP="00BE7271">
      <w:pPr>
        <w:pStyle w:val="Heading1"/>
      </w:pPr>
    </w:p>
    <w:p w:rsidR="00BE7271" w:rsidRPr="00BE7271" w:rsidRDefault="00BE7271" w:rsidP="00BE7271"/>
    <w:p w:rsidR="00BE7271" w:rsidRPr="00BE7271" w:rsidRDefault="00BE7271" w:rsidP="00BE7271"/>
    <w:p w:rsidR="00BE7271" w:rsidRDefault="00BE7271" w:rsidP="00BE7271"/>
    <w:p w:rsidR="006D481A" w:rsidRDefault="00BE7271" w:rsidP="00BE7271">
      <w:pPr>
        <w:tabs>
          <w:tab w:val="left" w:pos="1980"/>
        </w:tabs>
      </w:pPr>
      <w:r>
        <w:tab/>
      </w:r>
    </w:p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Default="006D481A" w:rsidP="006D481A"/>
    <w:p w:rsidR="006D481A" w:rsidRDefault="006D481A" w:rsidP="00BC30AB">
      <w:pPr>
        <w:sectPr w:rsidR="006D481A" w:rsidSect="004B60F2">
          <w:headerReference w:type="default" r:id="rId76"/>
          <w:footerReference w:type="default" r:id="rId7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13CE5" w:rsidRPr="00BC30AB" w:rsidRDefault="00657D99" w:rsidP="00BC30AB">
      <w:pPr>
        <w:tabs>
          <w:tab w:val="left" w:pos="5498"/>
        </w:tabs>
        <w:rPr>
          <w:rFonts w:ascii="Franklin Gothic Book" w:hAnsi="Franklin Gothic Book"/>
          <w:i/>
        </w:rPr>
      </w:pPr>
      <w:r w:rsidRPr="00657D99">
        <w:rPr>
          <w:noProof/>
        </w:rPr>
        <w:lastRenderedPageBreak/>
        <w:pict>
          <v:shape id="Text Box 652" o:spid="_x0000_s1360" type="#_x0000_t202" style="position:absolute;margin-left:.35pt;margin-top:-4.05pt;width:467.65pt;height:358.1pt;z-index:252050944;visibility:visible;mso-wrap-style:square;mso-width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" strokeweight=".05pt">
            <v:textbox inset="4.25pt,4.25pt,4.25pt,4.25pt">
              <w:txbxContent>
                <w:p w:rsidR="00B15352" w:rsidRPr="009E1E9C" w:rsidRDefault="00B15352" w:rsidP="009E1E9C">
                  <w:pPr>
                    <w:rPr>
                      <w:szCs w:val="20"/>
                    </w:rPr>
                  </w:pPr>
                </w:p>
              </w:txbxContent>
            </v:textbox>
            <w10:wrap type="square"/>
          </v:shape>
        </w:pict>
      </w:r>
      <w:bookmarkStart w:id="0" w:name="_GoBack"/>
      <w:bookmarkEnd w:id="0"/>
      <w:r>
        <w:rPr>
          <w:rFonts w:ascii="Franklin Gothic Book" w:hAnsi="Franklin Gothic Book"/>
          <w:i/>
          <w:noProof/>
        </w:rPr>
        <w:pict>
          <v:rect id="Rectangle 654" o:spid="_x0000_s1361" style="position:absolute;margin-left:-31.5pt;margin-top:23.85pt;width:76.5pt;height:52.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" filled="f" stroked="f">
            <v:textbox>
              <w:txbxContent>
                <w:p w:rsidR="00B15352" w:rsidRPr="009E1E9C" w:rsidRDefault="00B15352" w:rsidP="009E1E9C"/>
              </w:txbxContent>
            </v:textbox>
          </v:rect>
        </w:pict>
      </w:r>
      <w:r>
        <w:rPr>
          <w:rFonts w:ascii="Franklin Gothic Book" w:hAnsi="Franklin Gothic Book"/>
          <w:i/>
          <w:noProof/>
        </w:rPr>
        <w:pict>
          <v:rect id="Rectangle 655" o:spid="_x0000_s1362" style="position:absolute;margin-left:384.75pt;margin-top:15pt;width:105.75pt;height:39.7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" filled="f" stroked="f">
            <v:textbox>
              <w:txbxContent>
                <w:p w:rsidR="00B15352" w:rsidRPr="009E1E9C" w:rsidRDefault="00B15352" w:rsidP="009E1E9C"/>
              </w:txbxContent>
            </v:textbox>
          </v:rect>
        </w:pict>
      </w:r>
      <w:r w:rsidRPr="00657D99">
        <w:rPr>
          <w:rFonts w:ascii="Franklin Gothic Book" w:hAnsi="Franklin Gothic Book"/>
          <w:i/>
          <w:noProof/>
          <w:sz w:val="20"/>
        </w:rPr>
        <w:pict>
          <v:rect id="Rectangle 656" o:spid="_x0000_s1363" style="position:absolute;margin-left:110.25pt;margin-top:22.6pt;width:171pt;height:31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" filled="f" stroked="f">
            <v:textbox>
              <w:txbxContent>
                <w:p w:rsidR="00B15352" w:rsidRPr="009E1E9C" w:rsidRDefault="00B15352" w:rsidP="009E1E9C"/>
              </w:txbxContent>
            </v:textbox>
          </v:rect>
        </w:pict>
      </w:r>
      <w:r w:rsidRPr="00657D99">
        <w:rPr>
          <w:rFonts w:ascii="Franklin Gothic Book" w:hAnsi="Franklin Gothic Book"/>
          <w:i/>
          <w:noProof/>
          <w:sz w:val="20"/>
        </w:rPr>
        <w:pict>
          <v:shape id="Freeform 52" o:spid="_x0000_s1656" style="position:absolute;margin-left:119.2pt;margin-top:12.2pt;width:3.95pt;height:24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48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" path="m39,r,l52,r,13l52,26,66,39r,14l66,66r,13l66,92r,14l79,119r,13l79,158r,14l79,185r,13l79,225r,13l79,251r,13l79,291r,13l79,317r,13l79,357r,13l66,383r,14l66,410r,13l66,436r,14l52,463r,13l52,489r-13,l26,489r,-13l26,463,13,450r,-14l13,423r,-13l13,397r,-14l,370,,357,,330,,317,,304,,291,,264,,251,,238,,225,,198,,185,,172,,158,,132,,119,13,106r,-14l13,79r,-13l13,53r,-14l26,26r,-13l26,,39,r,251l39,xe" stroked="f">
            <v:fill r:id="rId78" o:title="" recolor="t" type="tile"/>
            <v:path arrowok="t" o:connecttype="custom" o:connectlocs="24765,0;33020,0;33020,8255;33020,16510;41910,33655;41910,41910;41910,58420;50165,75565;50165,100330;50165,117475;50165,142875;50165,159385;50165,184785;50165,201295;50165,226695;41910,243205;41910,260350;41910,276860;41910,285750;33020,294005;33020,302260;24765,310515;24765,310515;24765,310515;16510,302260;16510,294005;8255,285750;8255,276860;8255,260350;8255,243205;0,226695;0,201295;0,184785;0,159385;0,142875;0,117475;0,100330;0,75565;8255,58420;8255,41910;8255,33655;16510,16510;16510,8255;16510,0;24765,0;24765,159385" o:connectangles="0,0,0,0,0,0,0,0,0,0,0,0,0,0,0,0,0,0,0,0,0,0,0,0,0,0,0,0,0,0,0,0,0,0,0,0,0,0,0,0,0,0,0,0,0,0"/>
          </v:shape>
        </w:pict>
      </w:r>
    </w:p>
    <w:sectPr w:rsidR="00B13CE5" w:rsidRPr="00BC30AB" w:rsidSect="004B60F2">
      <w:headerReference w:type="default" r:id="rId79"/>
      <w:footerReference w:type="default" r:id="rId8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352" w:rsidRDefault="00B15352" w:rsidP="0014474D">
      <w:pPr>
        <w:spacing w:line="240" w:lineRule="auto"/>
      </w:pPr>
      <w:r>
        <w:separator/>
      </w:r>
    </w:p>
  </w:endnote>
  <w:endnote w:type="continuationSeparator" w:id="0">
    <w:p w:rsidR="00B15352" w:rsidRDefault="00B15352" w:rsidP="00144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  <w:jc w:val="center"/>
    </w:pPr>
  </w:p>
  <w:p w:rsidR="00B15352" w:rsidRDefault="00B15352" w:rsidP="00BB7D98">
    <w:pPr>
      <w:pStyle w:val="Footer"/>
      <w:tabs>
        <w:tab w:val="left" w:pos="5114"/>
      </w:tabs>
    </w:pPr>
    <w:r>
      <w:t>Dynamics and Space 4</w:t>
    </w:r>
    <w:r>
      <w:tab/>
    </w:r>
    <w:fldSimple w:instr=" PAGE   \* MERGEFORMAT ">
      <w:r w:rsidR="005522E2">
        <w:rPr>
          <w:noProof/>
        </w:rPr>
        <w:t>10</w:t>
      </w:r>
    </w:fldSimple>
    <w:r w:rsidRPr="00BB7D98">
      <w:t xml:space="preserve"> </w:t>
    </w:r>
    <w:r>
      <w:tab/>
    </w:r>
    <w:r>
      <w:tab/>
      <w:t>Learning Outcomes -Satellites</w:t>
    </w:r>
    <w:r>
      <w:tab/>
    </w:r>
    <w:r>
      <w:tab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  <w:jc w:val="center"/>
    </w:pPr>
  </w:p>
  <w:p w:rsidR="00B15352" w:rsidRDefault="00B15352" w:rsidP="00BB7D98">
    <w:pPr>
      <w:pStyle w:val="Footer"/>
      <w:tabs>
        <w:tab w:val="left" w:pos="5114"/>
      </w:tabs>
    </w:pPr>
    <w:r>
      <w:t>Dynamics and Space 4</w:t>
    </w:r>
    <w:r>
      <w:tab/>
    </w:r>
    <w:fldSimple w:instr=" PAGE   \* MERGEFORMAT ">
      <w:r w:rsidR="005522E2">
        <w:rPr>
          <w:noProof/>
        </w:rPr>
        <w:t>13</w:t>
      </w:r>
    </w:fldSimple>
    <w:r w:rsidRPr="00BB7D98">
      <w:t xml:space="preserve"> </w:t>
    </w:r>
    <w:r>
      <w:tab/>
    </w:r>
    <w:r>
      <w:tab/>
      <w:t>Satellites</w:t>
    </w:r>
    <w:r>
      <w:tab/>
    </w:r>
    <w:r>
      <w:tab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  <w:jc w:val="center"/>
    </w:pPr>
  </w:p>
  <w:p w:rsidR="00B15352" w:rsidRDefault="00B15352" w:rsidP="00BB7D98">
    <w:pPr>
      <w:pStyle w:val="Footer"/>
      <w:tabs>
        <w:tab w:val="left" w:pos="5114"/>
      </w:tabs>
    </w:pPr>
    <w:r>
      <w:rPr>
        <w:noProof/>
      </w:rPr>
      <w:pict>
        <v:rect id="_x0000_s4109" style="position:absolute;margin-left:.8pt;margin-top:18.25pt;width:257pt;height:27.3pt;z-index:251671040" filled="f" strokecolor="black [3213]">
          <v:textbox>
            <w:txbxContent>
              <w:p w:rsidR="00B15352" w:rsidRDefault="00B15352" w:rsidP="00A169D9">
                <w:r>
                  <w:t>Booklet 3 – P 28 Q 1 - 15</w:t>
                </w:r>
              </w:p>
            </w:txbxContent>
          </v:textbox>
        </v:rect>
      </w:pict>
    </w:r>
    <w:r>
      <w:t>Dynamics and Space 4</w:t>
    </w:r>
    <w:r>
      <w:tab/>
    </w:r>
    <w:fldSimple w:instr=" PAGE   \* MERGEFORMAT ">
      <w:r w:rsidR="005522E2">
        <w:rPr>
          <w:noProof/>
        </w:rPr>
        <w:t>14</w:t>
      </w:r>
    </w:fldSimple>
    <w:r w:rsidRPr="00BB7D98">
      <w:t xml:space="preserve"> </w:t>
    </w:r>
    <w:r>
      <w:tab/>
    </w:r>
    <w:r>
      <w:tab/>
      <w:t>Satellites</w:t>
    </w:r>
    <w:r>
      <w:tab/>
    </w:r>
    <w:r>
      <w:tab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  <w:jc w:val="center"/>
    </w:pPr>
  </w:p>
  <w:p w:rsidR="00B15352" w:rsidRDefault="00B15352" w:rsidP="00BB7D98">
    <w:pPr>
      <w:pStyle w:val="Footer"/>
      <w:tabs>
        <w:tab w:val="left" w:pos="5114"/>
      </w:tabs>
    </w:pPr>
    <w:r>
      <w:t>Dynamics and Space 5</w:t>
    </w:r>
    <w:r>
      <w:tab/>
    </w:r>
    <w:fldSimple w:instr=" PAGE   \* MERGEFORMAT ">
      <w:r w:rsidR="005522E2">
        <w:rPr>
          <w:noProof/>
        </w:rPr>
        <w:t>15</w:t>
      </w:r>
    </w:fldSimple>
    <w:r w:rsidRPr="00BB7D98">
      <w:t xml:space="preserve"> </w:t>
    </w:r>
    <w:r>
      <w:tab/>
    </w:r>
    <w:r>
      <w:tab/>
      <w:t>Newton’s Laws</w:t>
    </w:r>
    <w:r>
      <w:tab/>
    </w:r>
    <w:r>
      <w:tab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BB7D98">
    <w:pPr>
      <w:pStyle w:val="Header"/>
      <w:tabs>
        <w:tab w:val="left" w:pos="3810"/>
      </w:tabs>
    </w:pPr>
    <w:r>
      <w:t>Dynamics and Space 5</w:t>
    </w:r>
    <w:r>
      <w:tab/>
      <w:t xml:space="preserve">           </w:t>
    </w:r>
    <w:fldSimple w:instr=" PAGE   \* MERGEFORMAT ">
      <w:r w:rsidR="005522E2">
        <w:rPr>
          <w:noProof/>
        </w:rPr>
        <w:t>16</w:t>
      </w:r>
    </w:fldSimple>
    <w:r>
      <w:tab/>
    </w:r>
    <w:r w:rsidRPr="00D108B3">
      <w:rPr>
        <w:sz w:val="22"/>
      </w:rPr>
      <w:t>Learning Outcomes</w:t>
    </w:r>
    <w:r>
      <w:rPr>
        <w:sz w:val="22"/>
      </w:rPr>
      <w:t xml:space="preserve"> -</w:t>
    </w:r>
    <w:r w:rsidRPr="009F3D09">
      <w:rPr>
        <w:sz w:val="22"/>
      </w:rPr>
      <w:t xml:space="preserve"> </w:t>
    </w:r>
    <w:r>
      <w:rPr>
        <w:sz w:val="22"/>
      </w:rPr>
      <w:t xml:space="preserve">Space Exploration 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BB7D98">
    <w:pPr>
      <w:pStyle w:val="Header"/>
      <w:tabs>
        <w:tab w:val="left" w:pos="3810"/>
      </w:tabs>
    </w:pPr>
    <w:r>
      <w:rPr>
        <w:noProof/>
      </w:rPr>
      <w:pict>
        <v:rect id="_x0000_s4106" style="position:absolute;margin-left:-.45pt;margin-top:18.25pt;width:257pt;height:27.3pt;z-index:251670016" filled="f" strokecolor="black [3213]">
          <v:textbox>
            <w:txbxContent>
              <w:p w:rsidR="00B15352" w:rsidRDefault="00B15352" w:rsidP="00916B29">
                <w:r>
                  <w:t>Booklet 3 – P 13 Q 1 – 3, P 14 Q 1 - 5</w:t>
                </w:r>
              </w:p>
            </w:txbxContent>
          </v:textbox>
        </v:rect>
      </w:pict>
    </w:r>
    <w:r>
      <w:t>Dynamics and Space 5</w:t>
    </w:r>
    <w:r>
      <w:tab/>
      <w:t xml:space="preserve">           </w:t>
    </w:r>
    <w:fldSimple w:instr=" PAGE   \* MERGEFORMAT ">
      <w:r w:rsidR="005522E2">
        <w:rPr>
          <w:noProof/>
        </w:rPr>
        <w:t>17</w:t>
      </w:r>
    </w:fldSimple>
    <w:r>
      <w:tab/>
      <w:t>Space Exploration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BB7D98">
    <w:pPr>
      <w:pStyle w:val="Header"/>
      <w:tabs>
        <w:tab w:val="left" w:pos="3810"/>
      </w:tabs>
    </w:pPr>
    <w:r>
      <w:t>Dynamics and Space 5</w:t>
    </w:r>
    <w:r>
      <w:tab/>
      <w:t xml:space="preserve">           </w:t>
    </w:r>
    <w:fldSimple w:instr=" PAGE   \* MERGEFORMAT ">
      <w:r w:rsidR="005522E2">
        <w:rPr>
          <w:noProof/>
        </w:rPr>
        <w:t>18</w:t>
      </w:r>
    </w:fldSimple>
    <w:r>
      <w:tab/>
      <w:t>Space Exploration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BB7D98">
    <w:pPr>
      <w:pStyle w:val="Header"/>
      <w:tabs>
        <w:tab w:val="left" w:pos="3810"/>
      </w:tabs>
    </w:pPr>
    <w:r>
      <w:t>Dynamics and Space 5</w:t>
    </w:r>
    <w:r>
      <w:tab/>
      <w:t xml:space="preserve">           </w:t>
    </w:r>
    <w:fldSimple w:instr=" PAGE   \* MERGEFORMAT ">
      <w:r w:rsidR="005522E2">
        <w:rPr>
          <w:noProof/>
        </w:rPr>
        <w:t>20</w:t>
      </w:r>
    </w:fldSimple>
    <w:r>
      <w:tab/>
      <w:t>Space Exploration</w: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F84413">
    <w:pPr>
      <w:pStyle w:val="Header"/>
      <w:tabs>
        <w:tab w:val="left" w:pos="3810"/>
      </w:tabs>
    </w:pPr>
    <w:r>
      <w:t>Dynamics and Space 5</w:t>
    </w:r>
    <w:r>
      <w:tab/>
      <w:t xml:space="preserve">     </w:t>
    </w:r>
    <w:r>
      <w:tab/>
      <w:t xml:space="preserve">  </w:t>
    </w:r>
    <w:fldSimple w:instr=" PAGE   \* MERGEFORMAT ">
      <w:r w:rsidR="005522E2">
        <w:rPr>
          <w:noProof/>
        </w:rPr>
        <w:t>21</w:t>
      </w:r>
    </w:fldSimple>
    <w:r>
      <w:tab/>
      <w:t>Cosmology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F84413">
    <w:pPr>
      <w:pStyle w:val="Header"/>
      <w:tabs>
        <w:tab w:val="left" w:pos="3810"/>
      </w:tabs>
    </w:pPr>
    <w:r>
      <w:rPr>
        <w:noProof/>
      </w:rPr>
      <w:pict>
        <v:rect id="_x0000_s4111" style="position:absolute;margin-left:4.5pt;margin-top:15.75pt;width:257pt;height:27.3pt;z-index:251672064" filled="f" strokecolor="black [3213]">
          <v:textbox>
            <w:txbxContent>
              <w:p w:rsidR="00B15352" w:rsidRDefault="00B15352" w:rsidP="00A169D9">
                <w:r>
                  <w:t>Booklet 3 – P 35 - 37</w:t>
                </w:r>
              </w:p>
            </w:txbxContent>
          </v:textbox>
        </v:rect>
      </w:pict>
    </w:r>
    <w:r>
      <w:t>Dynamics and Space 5</w:t>
    </w:r>
    <w:r>
      <w:tab/>
      <w:t xml:space="preserve">     </w:t>
    </w:r>
    <w:r>
      <w:tab/>
      <w:t xml:space="preserve">  </w:t>
    </w:r>
    <w:fldSimple w:instr=" PAGE   \* MERGEFORMAT ">
      <w:r w:rsidR="005522E2">
        <w:rPr>
          <w:noProof/>
        </w:rPr>
        <w:t>22</w:t>
      </w:r>
    </w:fldSimple>
    <w:r>
      <w:tab/>
      <w:t>Cosmology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  <w:jc w:val="center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F84413">
    <w:pPr>
      <w:pStyle w:val="Header"/>
      <w:tabs>
        <w:tab w:val="left" w:pos="3810"/>
      </w:tabs>
    </w:pPr>
    <w:r>
      <w:rPr>
        <w:noProof/>
      </w:rPr>
      <w:pict>
        <v:rect id="_x0000_s4112" style="position:absolute;margin-left:-1.7pt;margin-top:19.5pt;width:257pt;height:27.3pt;z-index:251673088" filled="f" strokecolor="black [3213]">
          <v:textbox>
            <w:txbxContent>
              <w:p w:rsidR="00B15352" w:rsidRDefault="00B15352" w:rsidP="00A169D9">
                <w:r>
                  <w:t>Booklet 3 – Revision P 37 Q 1 - 6</w:t>
                </w:r>
              </w:p>
            </w:txbxContent>
          </v:textbox>
        </v:rect>
      </w:pict>
    </w:r>
    <w:r>
      <w:t>Dynamics and Space 5</w:t>
    </w:r>
    <w:r>
      <w:tab/>
      <w:t xml:space="preserve">     </w:t>
    </w:r>
    <w:r>
      <w:tab/>
      <w:t xml:space="preserve">  </w:t>
    </w:r>
    <w:fldSimple w:instr=" PAGE   \* MERGEFORMAT ">
      <w:r w:rsidR="005522E2">
        <w:rPr>
          <w:noProof/>
        </w:rPr>
        <w:t>23</w:t>
      </w:r>
    </w:fldSimple>
    <w:r>
      <w:tab/>
      <w:t>Cosmology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760126">
    <w:pPr>
      <w:pStyle w:val="Header"/>
    </w:pPr>
    <w:r>
      <w:tab/>
    </w:r>
    <w:r>
      <w:tab/>
      <w:t xml:space="preserve"> </w:t>
    </w:r>
  </w:p>
  <w:p w:rsidR="00B15352" w:rsidRDefault="00B15352">
    <w:pPr>
      <w:pStyle w:val="Footer"/>
      <w:jc w:val="center"/>
    </w:pPr>
    <w:r>
      <w:t>Dynamics and Space 5</w:t>
    </w:r>
    <w:r>
      <w:tab/>
    </w:r>
    <w:fldSimple w:instr=" PAGE   \* MERGEFORMAT ">
      <w:r w:rsidR="005522E2">
        <w:rPr>
          <w:noProof/>
        </w:rPr>
        <w:t>2</w:t>
      </w:r>
    </w:fldSimple>
    <w:r>
      <w:tab/>
    </w:r>
    <w:r w:rsidRPr="00BB7D98">
      <w:t xml:space="preserve"> </w:t>
    </w:r>
    <w:r>
      <w:t xml:space="preserve">Content Statements 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760126">
    <w:pPr>
      <w:pStyle w:val="Header"/>
    </w:pPr>
    <w:r>
      <w:tab/>
    </w:r>
    <w:r>
      <w:tab/>
    </w:r>
  </w:p>
  <w:p w:rsidR="00B15352" w:rsidRDefault="00B15352">
    <w:pPr>
      <w:pStyle w:val="Footer"/>
      <w:jc w:val="center"/>
    </w:pPr>
    <w:r>
      <w:t>Dynamics and Space 5</w:t>
    </w:r>
    <w:r>
      <w:tab/>
    </w:r>
    <w:fldSimple w:instr=" PAGE   \* MERGEFORMAT ">
      <w:r w:rsidR="005522E2">
        <w:rPr>
          <w:noProof/>
        </w:rPr>
        <w:t>3</w:t>
      </w:r>
    </w:fldSimple>
    <w:r w:rsidRPr="00BB7D98">
      <w:t xml:space="preserve"> </w:t>
    </w:r>
    <w:r>
      <w:tab/>
      <w:t>Content statements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760126">
    <w:pPr>
      <w:pStyle w:val="Header"/>
    </w:pPr>
    <w:r>
      <w:tab/>
    </w:r>
    <w:r>
      <w:tab/>
    </w:r>
  </w:p>
  <w:p w:rsidR="00B15352" w:rsidRDefault="00B15352">
    <w:pPr>
      <w:pStyle w:val="Footer"/>
      <w:jc w:val="center"/>
    </w:pPr>
    <w:r>
      <w:t>Dynamics and Space 4/5</w:t>
    </w:r>
    <w:r>
      <w:tab/>
    </w:r>
    <w:fldSimple w:instr=" PAGE   \* MERGEFORMAT ">
      <w:r w:rsidR="005522E2">
        <w:rPr>
          <w:noProof/>
        </w:rPr>
        <w:t>4</w:t>
      </w:r>
    </w:fldSimple>
    <w:r w:rsidRPr="00BB7D98">
      <w:t xml:space="preserve"> </w:t>
    </w:r>
    <w:r>
      <w:tab/>
      <w:t>Learning outcomes- Cosmology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Footer"/>
      <w:jc w:val="center"/>
    </w:pPr>
  </w:p>
  <w:p w:rsidR="00B15352" w:rsidRDefault="00B15352" w:rsidP="00BB7D98">
    <w:pPr>
      <w:pStyle w:val="Footer"/>
      <w:tabs>
        <w:tab w:val="left" w:pos="5114"/>
      </w:tabs>
    </w:pPr>
    <w:r>
      <w:t>Dynamics and Space 4</w:t>
    </w:r>
    <w:r>
      <w:tab/>
    </w:r>
    <w:fldSimple w:instr=" PAGE   \* MERGEFORMAT ">
      <w:r w:rsidR="005522E2">
        <w:rPr>
          <w:noProof/>
        </w:rPr>
        <w:t>6</w:t>
      </w:r>
    </w:fldSimple>
    <w:r w:rsidRPr="00BB7D98">
      <w:t xml:space="preserve"> </w:t>
    </w:r>
    <w:r>
      <w:tab/>
    </w:r>
    <w:r>
      <w:tab/>
      <w:t>Cosmology</w:t>
    </w:r>
    <w:r>
      <w:tab/>
    </w:r>
    <w:r>
      <w:tab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BB7D98">
    <w:pPr>
      <w:pStyle w:val="Footer"/>
      <w:tabs>
        <w:tab w:val="left" w:pos="5114"/>
      </w:tabs>
    </w:pPr>
    <w:r>
      <w:rPr>
        <w:noProof/>
      </w:rPr>
      <w:pict>
        <v:rect id="_x0000_s4103" style="position:absolute;margin-left:-2.5pt;margin-top:21.15pt;width:257pt;height:27.3pt;z-index:251667968" filled="f" strokecolor="black [3213]">
          <v:textbox>
            <w:txbxContent>
              <w:p w:rsidR="00B15352" w:rsidRDefault="00B15352" w:rsidP="00916B29">
                <w:r>
                  <w:t>Booklet 3 – P 10 Q 1 – 10, P 12 Q 1 - 8</w:t>
                </w:r>
              </w:p>
            </w:txbxContent>
          </v:textbox>
        </v:rect>
      </w:pict>
    </w:r>
    <w:r>
      <w:t>Dynamics and Space 4</w:t>
    </w:r>
    <w:r>
      <w:tab/>
    </w:r>
    <w:fldSimple w:instr=" PAGE   \* MERGEFORMAT ">
      <w:r w:rsidR="005522E2">
        <w:rPr>
          <w:noProof/>
        </w:rPr>
        <w:t>7</w:t>
      </w:r>
    </w:fldSimple>
    <w:r w:rsidRPr="00BB7D98">
      <w:t xml:space="preserve"> </w:t>
    </w:r>
    <w:r>
      <w:tab/>
    </w:r>
    <w:r>
      <w:tab/>
      <w:t>Cosmology</w:t>
    </w:r>
    <w:r>
      <w:tab/>
    </w:r>
    <w:r>
      <w:tab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BB7D98">
    <w:pPr>
      <w:pStyle w:val="Footer"/>
      <w:tabs>
        <w:tab w:val="left" w:pos="5114"/>
      </w:tabs>
    </w:pPr>
    <w:r>
      <w:rPr>
        <w:noProof/>
      </w:rPr>
      <w:pict>
        <v:rect id="_x0000_s4104" style="position:absolute;margin-left:2.05pt;margin-top:18.25pt;width:257pt;height:27.3pt;z-index:251668992" filled="f" strokecolor="black [3213]">
          <v:textbox>
            <w:txbxContent>
              <w:p w:rsidR="00B15352" w:rsidRDefault="00B15352" w:rsidP="00916B29">
                <w:r>
                  <w:t>Booklet 3 – P 7 Q 1 – 20, P 9 Q 1 - 18</w:t>
                </w:r>
              </w:p>
            </w:txbxContent>
          </v:textbox>
        </v:rect>
      </w:pict>
    </w:r>
    <w:r>
      <w:t>Dynamics and Space 4</w:t>
    </w:r>
    <w:r>
      <w:tab/>
    </w:r>
    <w:fldSimple w:instr=" PAGE   \* MERGEFORMAT ">
      <w:r w:rsidR="005522E2">
        <w:rPr>
          <w:noProof/>
        </w:rPr>
        <w:t>9</w:t>
      </w:r>
    </w:fldSimple>
    <w:r w:rsidRPr="00BB7D98">
      <w:t xml:space="preserve"> </w:t>
    </w:r>
    <w:r>
      <w:tab/>
    </w:r>
    <w:r>
      <w:tab/>
      <w:t>Cosmology</w:t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352" w:rsidRDefault="00B15352" w:rsidP="0014474D">
      <w:pPr>
        <w:spacing w:line="240" w:lineRule="auto"/>
      </w:pPr>
      <w:r>
        <w:separator/>
      </w:r>
    </w:p>
  </w:footnote>
  <w:footnote w:type="continuationSeparator" w:id="0">
    <w:p w:rsidR="00B15352" w:rsidRDefault="00B15352" w:rsidP="0014474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C41092" w:rsidRDefault="00B15352" w:rsidP="00737EA8">
    <w:pPr>
      <w:pStyle w:val="Heading1"/>
      <w:tabs>
        <w:tab w:val="left" w:pos="690"/>
        <w:tab w:val="center" w:pos="4680"/>
      </w:tabs>
    </w:pPr>
    <w:r>
      <w:t>Our Milky Way and other Galaxies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C41092" w:rsidRDefault="00B15352" w:rsidP="00737EA8">
    <w:pPr>
      <w:pStyle w:val="Heading1"/>
      <w:tabs>
        <w:tab w:val="left" w:pos="690"/>
        <w:tab w:val="center" w:pos="4680"/>
      </w:tabs>
    </w:pPr>
    <w:r>
      <w:t>The Observable Universe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B7142D" w:rsidRDefault="00B15352" w:rsidP="00B7142D">
    <w:pPr>
      <w:pStyle w:val="Heading1"/>
    </w:pPr>
    <w:r>
      <w:t>Learning Outcomes - Satellites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B7142D" w:rsidRDefault="00B15352" w:rsidP="00B7142D">
    <w:pPr>
      <w:pStyle w:val="Heading1"/>
    </w:pPr>
    <w:r>
      <w:t>Newton’s Thought Experiment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9F02E2" w:rsidRDefault="00B15352" w:rsidP="009F02E2">
    <w:pPr>
      <w:pStyle w:val="Header"/>
      <w:jc w:val="center"/>
      <w:rPr>
        <w:b/>
        <w:sz w:val="32"/>
        <w:szCs w:val="32"/>
      </w:rPr>
    </w:pPr>
    <w:r w:rsidRPr="009F02E2">
      <w:rPr>
        <w:b/>
        <w:sz w:val="32"/>
        <w:szCs w:val="32"/>
      </w:rPr>
      <w:t>Satellites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9F02E2" w:rsidRDefault="00B15352" w:rsidP="009F02E2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Period of a Satellite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9F02E2" w:rsidRDefault="00B15352" w:rsidP="009F02E2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Intercontinental Communication Using Satellites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2B367B" w:rsidRDefault="00B15352" w:rsidP="002B367B">
    <w:pPr>
      <w:pStyle w:val="Heading1"/>
    </w:pPr>
    <w:r>
      <w:rPr>
        <w:noProof/>
      </w:rPr>
      <w:pict>
        <v:rect id="Rectangle 1" o:spid="_x0000_s4100" style="position:absolute;left:0;text-align:left;margin-left:-29pt;margin-top:112.9pt;width:467.45pt;height:148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" filled="f" stroked="f"/>
      </w:pict>
    </w:r>
    <w:r>
      <w:t>Freefall and Weightlessness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2B367B" w:rsidRDefault="00B15352" w:rsidP="002B367B">
    <w:pPr>
      <w:pStyle w:val="Heading1"/>
    </w:pPr>
    <w:r>
      <w:t>Learning Outcomes - Space Exploration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2B367B" w:rsidRDefault="00B15352" w:rsidP="002B367B">
    <w:pPr>
      <w:pStyle w:val="Heading1"/>
    </w:pPr>
    <w:r>
      <w:t>Risks and Benefits of Space Exploration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Header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2B367B" w:rsidRDefault="00B15352" w:rsidP="00962775">
    <w:pPr>
      <w:pStyle w:val="Heading1"/>
    </w:pPr>
    <w:r>
      <w:t>Terminal Velocity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962775" w:rsidRDefault="00B15352" w:rsidP="00962775">
    <w:pPr>
      <w:pStyle w:val="Heading1"/>
    </w:pPr>
    <w:r>
      <w:t>The Electromagnetic Spectrum in Astronomy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BC30AB" w:rsidRDefault="00B15352" w:rsidP="00BC30AB">
    <w:pPr>
      <w:pStyle w:val="Heading1"/>
    </w:pPr>
    <w:r>
      <w:t>White light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BC30AB" w:rsidRDefault="00B15352" w:rsidP="00BC30AB">
    <w:pPr>
      <w:pStyle w:val="Heading1"/>
    </w:pPr>
    <w:r w:rsidRPr="00F4763D">
      <w:t>Ra</w:t>
    </w:r>
    <w:r>
      <w:t>dio Telescopes</w:t>
    </w:r>
    <w:r>
      <w:rPr>
        <w:noProof/>
      </w:rPr>
      <w:pict>
        <v:rect id="Rectangle 658" o:spid="_x0000_s4097" style="position:absolute;left:0;text-align:left;margin-left:-9.75pt;margin-top:70pt;width:241.5pt;height:29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" filled="f" strokecolor="black [3213]">
          <v:textbox style="mso-next-textbox:#Rectangle 658">
            <w:txbxContent>
              <w:p w:rsidR="00B15352" w:rsidRPr="009E1E9C" w:rsidRDefault="00B15352" w:rsidP="00BC30AB"/>
            </w:txbxContent>
          </v:textbox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910EA1">
    <w:pPr>
      <w:pStyle w:val="Heading1"/>
    </w:pPr>
    <w:r>
      <w:t>Radiation from Space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BC30AB" w:rsidRDefault="00B15352" w:rsidP="00BC30AB">
    <w:pPr>
      <w:pStyle w:val="Heading1"/>
    </w:pPr>
    <w:r>
      <w:t>Types of Radiation from Space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F90C4C">
    <w:pPr>
      <w:pStyle w:val="Heading1"/>
      <w:tabs>
        <w:tab w:val="center" w:pos="4680"/>
      </w:tabs>
      <w:jc w:val="left"/>
    </w:pPr>
    <w:r>
      <w:tab/>
      <w:t>Content Level 4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F90C4C">
    <w:pPr>
      <w:pStyle w:val="Heading1"/>
      <w:tabs>
        <w:tab w:val="center" w:pos="4680"/>
      </w:tabs>
      <w:jc w:val="left"/>
    </w:pPr>
    <w:r>
      <w:tab/>
      <w:t>Content National 5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Default="00B15352" w:rsidP="00F90C4C">
    <w:pPr>
      <w:pStyle w:val="Heading1"/>
      <w:tabs>
        <w:tab w:val="center" w:pos="4680"/>
      </w:tabs>
      <w:jc w:val="left"/>
    </w:pPr>
    <w:r>
      <w:tab/>
      <w:t>Learning Outcomes - Cosmology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C41092" w:rsidRDefault="00B15352" w:rsidP="000C4CDD">
    <w:pPr>
      <w:pStyle w:val="Heading1"/>
    </w:pPr>
    <w:r>
      <w:t>Planets and Moons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C41092" w:rsidRDefault="00B15352" w:rsidP="000C4CDD">
    <w:pPr>
      <w:pStyle w:val="Heading1"/>
    </w:pPr>
    <w:r>
      <w:t>Our Solar System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352" w:rsidRPr="00C41092" w:rsidRDefault="00B15352" w:rsidP="00737EA8">
    <w:pPr>
      <w:pStyle w:val="Heading1"/>
      <w:tabs>
        <w:tab w:val="left" w:pos="690"/>
        <w:tab w:val="center" w:pos="4680"/>
      </w:tabs>
    </w:pPr>
    <w:r>
      <w:t>Definition of a light year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8"/>
    <w:multiLevelType w:val="multilevel"/>
    <w:tmpl w:val="0000000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A"/>
    <w:multiLevelType w:val="multilevel"/>
    <w:tmpl w:val="0000000A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1A83ADE"/>
    <w:multiLevelType w:val="hybridMultilevel"/>
    <w:tmpl w:val="BA1E8DD4"/>
    <w:lvl w:ilvl="0" w:tplc="2B8013A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2A766F7"/>
    <w:multiLevelType w:val="hybridMultilevel"/>
    <w:tmpl w:val="DFBCF1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4F2B96"/>
    <w:multiLevelType w:val="hybridMultilevel"/>
    <w:tmpl w:val="888E4D8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E2E341C"/>
    <w:multiLevelType w:val="hybridMultilevel"/>
    <w:tmpl w:val="A65CA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B61E25"/>
    <w:multiLevelType w:val="hybridMultilevel"/>
    <w:tmpl w:val="40F42D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426406"/>
    <w:multiLevelType w:val="hybridMultilevel"/>
    <w:tmpl w:val="7E76ED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9A3224"/>
    <w:multiLevelType w:val="hybridMultilevel"/>
    <w:tmpl w:val="9EC8C7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C32186"/>
    <w:multiLevelType w:val="hybridMultilevel"/>
    <w:tmpl w:val="96C465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C42A04"/>
    <w:multiLevelType w:val="hybridMultilevel"/>
    <w:tmpl w:val="3AC03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AD5BD3"/>
    <w:multiLevelType w:val="hybridMultilevel"/>
    <w:tmpl w:val="360E234E"/>
    <w:lvl w:ilvl="0" w:tplc="FCACE7D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E576CBF"/>
    <w:multiLevelType w:val="hybridMultilevel"/>
    <w:tmpl w:val="6C8233FC"/>
    <w:lvl w:ilvl="0" w:tplc="22849A14">
      <w:start w:val="3"/>
      <w:numFmt w:val="bullet"/>
      <w:lvlText w:val="-"/>
      <w:lvlJc w:val="left"/>
      <w:pPr>
        <w:ind w:left="120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">
    <w:nsid w:val="30F60D2F"/>
    <w:multiLevelType w:val="hybridMultilevel"/>
    <w:tmpl w:val="52BA20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5835D5"/>
    <w:multiLevelType w:val="hybridMultilevel"/>
    <w:tmpl w:val="360E234E"/>
    <w:lvl w:ilvl="0" w:tplc="FCACE7D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6A47465"/>
    <w:multiLevelType w:val="hybridMultilevel"/>
    <w:tmpl w:val="0A6074C8"/>
    <w:lvl w:ilvl="0" w:tplc="21F2A464">
      <w:start w:val="3"/>
      <w:numFmt w:val="bullet"/>
      <w:lvlText w:val="-"/>
      <w:lvlJc w:val="left"/>
      <w:pPr>
        <w:ind w:left="114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4104010C"/>
    <w:multiLevelType w:val="hybridMultilevel"/>
    <w:tmpl w:val="A906ED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DB4776"/>
    <w:multiLevelType w:val="hybridMultilevel"/>
    <w:tmpl w:val="554216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2D5120"/>
    <w:multiLevelType w:val="hybridMultilevel"/>
    <w:tmpl w:val="F42E3A4A"/>
    <w:lvl w:ilvl="0" w:tplc="8F22AC0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A463F1"/>
    <w:multiLevelType w:val="hybridMultilevel"/>
    <w:tmpl w:val="AE20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C1594C"/>
    <w:multiLevelType w:val="hybridMultilevel"/>
    <w:tmpl w:val="E35278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F05571"/>
    <w:multiLevelType w:val="hybridMultilevel"/>
    <w:tmpl w:val="1FEC07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64801"/>
    <w:multiLevelType w:val="hybridMultilevel"/>
    <w:tmpl w:val="16A074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1412EE"/>
    <w:multiLevelType w:val="hybridMultilevel"/>
    <w:tmpl w:val="530080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030FF"/>
    <w:multiLevelType w:val="hybridMultilevel"/>
    <w:tmpl w:val="B192BA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546151"/>
    <w:multiLevelType w:val="hybridMultilevel"/>
    <w:tmpl w:val="DB3081FC"/>
    <w:lvl w:ilvl="0" w:tplc="9646671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89333A"/>
    <w:multiLevelType w:val="hybridMultilevel"/>
    <w:tmpl w:val="415A722C"/>
    <w:lvl w:ilvl="0" w:tplc="2F785E0A">
      <w:start w:val="3"/>
      <w:numFmt w:val="bullet"/>
      <w:lvlText w:val="-"/>
      <w:lvlJc w:val="left"/>
      <w:pPr>
        <w:ind w:left="114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>
    <w:nsid w:val="63533D6E"/>
    <w:multiLevelType w:val="hybridMultilevel"/>
    <w:tmpl w:val="D77E8E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A902BC"/>
    <w:multiLevelType w:val="hybridMultilevel"/>
    <w:tmpl w:val="D868B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8310D"/>
    <w:multiLevelType w:val="hybridMultilevel"/>
    <w:tmpl w:val="E68E53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EA3B11"/>
    <w:multiLevelType w:val="hybridMultilevel"/>
    <w:tmpl w:val="3B30F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3522D0"/>
    <w:multiLevelType w:val="hybridMultilevel"/>
    <w:tmpl w:val="9866FC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1"/>
  </w:num>
  <w:num w:numId="3">
    <w:abstractNumId w:val="2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22"/>
  </w:num>
  <w:num w:numId="16">
    <w:abstractNumId w:val="21"/>
  </w:num>
  <w:num w:numId="17">
    <w:abstractNumId w:val="35"/>
  </w:num>
  <w:num w:numId="18">
    <w:abstractNumId w:val="24"/>
  </w:num>
  <w:num w:numId="19">
    <w:abstractNumId w:val="37"/>
  </w:num>
  <w:num w:numId="20">
    <w:abstractNumId w:val="39"/>
  </w:num>
  <w:num w:numId="21">
    <w:abstractNumId w:val="25"/>
  </w:num>
  <w:num w:numId="22">
    <w:abstractNumId w:val="14"/>
  </w:num>
  <w:num w:numId="23">
    <w:abstractNumId w:val="23"/>
  </w:num>
  <w:num w:numId="24">
    <w:abstractNumId w:val="28"/>
  </w:num>
  <w:num w:numId="25">
    <w:abstractNumId w:val="16"/>
  </w:num>
  <w:num w:numId="26">
    <w:abstractNumId w:val="19"/>
  </w:num>
  <w:num w:numId="27">
    <w:abstractNumId w:val="32"/>
  </w:num>
  <w:num w:numId="28">
    <w:abstractNumId w:val="36"/>
  </w:num>
  <w:num w:numId="29">
    <w:abstractNumId w:val="27"/>
  </w:num>
  <w:num w:numId="30">
    <w:abstractNumId w:val="31"/>
  </w:num>
  <w:num w:numId="31">
    <w:abstractNumId w:val="18"/>
  </w:num>
  <w:num w:numId="32">
    <w:abstractNumId w:val="38"/>
  </w:num>
  <w:num w:numId="33">
    <w:abstractNumId w:val="30"/>
  </w:num>
  <w:num w:numId="34">
    <w:abstractNumId w:val="40"/>
  </w:num>
  <w:num w:numId="35">
    <w:abstractNumId w:val="15"/>
  </w:num>
  <w:num w:numId="36">
    <w:abstractNumId w:val="33"/>
  </w:num>
  <w:num w:numId="37">
    <w:abstractNumId w:val="17"/>
  </w:num>
  <w:num w:numId="38">
    <w:abstractNumId w:val="29"/>
  </w:num>
  <w:num w:numId="39">
    <w:abstractNumId w:val="12"/>
  </w:num>
  <w:num w:numId="40">
    <w:abstractNumId w:val="26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1028"/>
  <w:stylePaneSortMethod w:val="0000"/>
  <w:defaultTabStop w:val="720"/>
  <w:drawingGridHorizontalSpacing w:val="284"/>
  <w:drawingGridVerticalSpacing w:val="284"/>
  <w:characterSpacingControl w:val="doNotCompress"/>
  <w:hdrShapeDefaults>
    <o:shapedefaults v:ext="edit" spidmax="4113" fill="f" fillcolor="white" stroke="f">
      <v:fill color="white" on="f"/>
      <v:stroke on="f"/>
      <o:colormenu v:ext="edit" fillcolor="none [3213]" strokecolor="none [3213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4474D"/>
    <w:rsid w:val="000019A6"/>
    <w:rsid w:val="00006F11"/>
    <w:rsid w:val="00011143"/>
    <w:rsid w:val="000150C1"/>
    <w:rsid w:val="000242BC"/>
    <w:rsid w:val="00030596"/>
    <w:rsid w:val="00034C1F"/>
    <w:rsid w:val="00054C1B"/>
    <w:rsid w:val="000651EC"/>
    <w:rsid w:val="000717F4"/>
    <w:rsid w:val="0007198E"/>
    <w:rsid w:val="00074ECB"/>
    <w:rsid w:val="00075023"/>
    <w:rsid w:val="0007769D"/>
    <w:rsid w:val="00096394"/>
    <w:rsid w:val="000A7EC5"/>
    <w:rsid w:val="000B56BB"/>
    <w:rsid w:val="000B5A1B"/>
    <w:rsid w:val="000C0A50"/>
    <w:rsid w:val="000C4CDD"/>
    <w:rsid w:val="000D4FA5"/>
    <w:rsid w:val="000D55DD"/>
    <w:rsid w:val="000D5686"/>
    <w:rsid w:val="000E50E3"/>
    <w:rsid w:val="000E7071"/>
    <w:rsid w:val="001036BC"/>
    <w:rsid w:val="0011332E"/>
    <w:rsid w:val="00120BD9"/>
    <w:rsid w:val="0014362F"/>
    <w:rsid w:val="0014474D"/>
    <w:rsid w:val="001462C2"/>
    <w:rsid w:val="0015553B"/>
    <w:rsid w:val="00157402"/>
    <w:rsid w:val="00171172"/>
    <w:rsid w:val="001728C7"/>
    <w:rsid w:val="00190489"/>
    <w:rsid w:val="00190DBC"/>
    <w:rsid w:val="001932C9"/>
    <w:rsid w:val="001970E3"/>
    <w:rsid w:val="001A5539"/>
    <w:rsid w:val="001C391E"/>
    <w:rsid w:val="001C3D85"/>
    <w:rsid w:val="001D46EB"/>
    <w:rsid w:val="001D5EF8"/>
    <w:rsid w:val="001F3533"/>
    <w:rsid w:val="00204396"/>
    <w:rsid w:val="00213AF7"/>
    <w:rsid w:val="00216CBC"/>
    <w:rsid w:val="00242FA9"/>
    <w:rsid w:val="00250449"/>
    <w:rsid w:val="00254D7D"/>
    <w:rsid w:val="00267F5D"/>
    <w:rsid w:val="00270E3A"/>
    <w:rsid w:val="00273201"/>
    <w:rsid w:val="00275157"/>
    <w:rsid w:val="0027547F"/>
    <w:rsid w:val="00284C3F"/>
    <w:rsid w:val="00285953"/>
    <w:rsid w:val="00294309"/>
    <w:rsid w:val="002B0A15"/>
    <w:rsid w:val="002B367B"/>
    <w:rsid w:val="002C27D7"/>
    <w:rsid w:val="002D1C12"/>
    <w:rsid w:val="002E3711"/>
    <w:rsid w:val="002F4702"/>
    <w:rsid w:val="002F5EB1"/>
    <w:rsid w:val="00301238"/>
    <w:rsid w:val="00333149"/>
    <w:rsid w:val="0034353A"/>
    <w:rsid w:val="0034357C"/>
    <w:rsid w:val="00347EAE"/>
    <w:rsid w:val="00355B7D"/>
    <w:rsid w:val="0037066E"/>
    <w:rsid w:val="0037385D"/>
    <w:rsid w:val="00374634"/>
    <w:rsid w:val="003842DF"/>
    <w:rsid w:val="003B6271"/>
    <w:rsid w:val="003C6651"/>
    <w:rsid w:val="003E126A"/>
    <w:rsid w:val="003E7093"/>
    <w:rsid w:val="003F3F3D"/>
    <w:rsid w:val="003F76E6"/>
    <w:rsid w:val="004055D7"/>
    <w:rsid w:val="00405A8A"/>
    <w:rsid w:val="004064F2"/>
    <w:rsid w:val="00416624"/>
    <w:rsid w:val="0043272A"/>
    <w:rsid w:val="0045124A"/>
    <w:rsid w:val="0045255E"/>
    <w:rsid w:val="00466385"/>
    <w:rsid w:val="004701B3"/>
    <w:rsid w:val="00480239"/>
    <w:rsid w:val="00486EDE"/>
    <w:rsid w:val="00491C98"/>
    <w:rsid w:val="0049421A"/>
    <w:rsid w:val="004956A6"/>
    <w:rsid w:val="00496F01"/>
    <w:rsid w:val="004A7CAF"/>
    <w:rsid w:val="004B60F2"/>
    <w:rsid w:val="004C41D1"/>
    <w:rsid w:val="004C4B0D"/>
    <w:rsid w:val="004D638F"/>
    <w:rsid w:val="004E4C32"/>
    <w:rsid w:val="004E6E67"/>
    <w:rsid w:val="004F71E3"/>
    <w:rsid w:val="00511AAD"/>
    <w:rsid w:val="00514397"/>
    <w:rsid w:val="00517FAB"/>
    <w:rsid w:val="00540CE5"/>
    <w:rsid w:val="005522E2"/>
    <w:rsid w:val="00556887"/>
    <w:rsid w:val="00557552"/>
    <w:rsid w:val="005963A5"/>
    <w:rsid w:val="005B55BC"/>
    <w:rsid w:val="005C2E20"/>
    <w:rsid w:val="005D2B37"/>
    <w:rsid w:val="005E2B99"/>
    <w:rsid w:val="005E4CAF"/>
    <w:rsid w:val="006100CD"/>
    <w:rsid w:val="00624D97"/>
    <w:rsid w:val="00625F54"/>
    <w:rsid w:val="00635C5A"/>
    <w:rsid w:val="00643EC1"/>
    <w:rsid w:val="00644DD5"/>
    <w:rsid w:val="00652BE9"/>
    <w:rsid w:val="00656E58"/>
    <w:rsid w:val="00657D99"/>
    <w:rsid w:val="006929AD"/>
    <w:rsid w:val="006A2310"/>
    <w:rsid w:val="006A2773"/>
    <w:rsid w:val="006A60B8"/>
    <w:rsid w:val="006B33DB"/>
    <w:rsid w:val="006B5420"/>
    <w:rsid w:val="006C0EAA"/>
    <w:rsid w:val="006D2905"/>
    <w:rsid w:val="006D481A"/>
    <w:rsid w:val="006E1BB2"/>
    <w:rsid w:val="006E3F32"/>
    <w:rsid w:val="006F3799"/>
    <w:rsid w:val="007046E1"/>
    <w:rsid w:val="0071368F"/>
    <w:rsid w:val="007155E9"/>
    <w:rsid w:val="00737EA8"/>
    <w:rsid w:val="00760126"/>
    <w:rsid w:val="0076285F"/>
    <w:rsid w:val="00780BFA"/>
    <w:rsid w:val="00780EBC"/>
    <w:rsid w:val="00782CC8"/>
    <w:rsid w:val="00782EF5"/>
    <w:rsid w:val="00784CBF"/>
    <w:rsid w:val="00786A2E"/>
    <w:rsid w:val="00790086"/>
    <w:rsid w:val="007A0188"/>
    <w:rsid w:val="007E5686"/>
    <w:rsid w:val="007F482B"/>
    <w:rsid w:val="007F4C5B"/>
    <w:rsid w:val="007F5644"/>
    <w:rsid w:val="00800887"/>
    <w:rsid w:val="008054AE"/>
    <w:rsid w:val="008164EA"/>
    <w:rsid w:val="00823E29"/>
    <w:rsid w:val="008311FD"/>
    <w:rsid w:val="00834879"/>
    <w:rsid w:val="00844A3C"/>
    <w:rsid w:val="00845CFF"/>
    <w:rsid w:val="00847270"/>
    <w:rsid w:val="00847CAD"/>
    <w:rsid w:val="008510D9"/>
    <w:rsid w:val="00851DC4"/>
    <w:rsid w:val="00855976"/>
    <w:rsid w:val="0085606E"/>
    <w:rsid w:val="0086145C"/>
    <w:rsid w:val="00861C66"/>
    <w:rsid w:val="00867C60"/>
    <w:rsid w:val="00881DDC"/>
    <w:rsid w:val="00897483"/>
    <w:rsid w:val="008A26F3"/>
    <w:rsid w:val="008A630B"/>
    <w:rsid w:val="008D1083"/>
    <w:rsid w:val="008D73FD"/>
    <w:rsid w:val="008E3753"/>
    <w:rsid w:val="008E3A2A"/>
    <w:rsid w:val="008E4A68"/>
    <w:rsid w:val="008F78EC"/>
    <w:rsid w:val="00900332"/>
    <w:rsid w:val="00910EA1"/>
    <w:rsid w:val="00916B29"/>
    <w:rsid w:val="00920123"/>
    <w:rsid w:val="00924CBC"/>
    <w:rsid w:val="009370F9"/>
    <w:rsid w:val="00962775"/>
    <w:rsid w:val="00963F5A"/>
    <w:rsid w:val="0096422F"/>
    <w:rsid w:val="00971C7E"/>
    <w:rsid w:val="00976BEB"/>
    <w:rsid w:val="00980570"/>
    <w:rsid w:val="00980792"/>
    <w:rsid w:val="00981704"/>
    <w:rsid w:val="009A010D"/>
    <w:rsid w:val="009C238B"/>
    <w:rsid w:val="009C332E"/>
    <w:rsid w:val="009C3D2E"/>
    <w:rsid w:val="009C5043"/>
    <w:rsid w:val="009C7154"/>
    <w:rsid w:val="009E194E"/>
    <w:rsid w:val="009E196C"/>
    <w:rsid w:val="009E1E9C"/>
    <w:rsid w:val="009E661D"/>
    <w:rsid w:val="009F02E2"/>
    <w:rsid w:val="009F0D90"/>
    <w:rsid w:val="009F3D09"/>
    <w:rsid w:val="00A0053A"/>
    <w:rsid w:val="00A13297"/>
    <w:rsid w:val="00A13761"/>
    <w:rsid w:val="00A169D9"/>
    <w:rsid w:val="00A23A2C"/>
    <w:rsid w:val="00A23E32"/>
    <w:rsid w:val="00A24F2E"/>
    <w:rsid w:val="00A30AA8"/>
    <w:rsid w:val="00A334B8"/>
    <w:rsid w:val="00A33A2E"/>
    <w:rsid w:val="00A34C32"/>
    <w:rsid w:val="00A44C3F"/>
    <w:rsid w:val="00A462D8"/>
    <w:rsid w:val="00A51234"/>
    <w:rsid w:val="00A609D7"/>
    <w:rsid w:val="00A755AE"/>
    <w:rsid w:val="00A91A48"/>
    <w:rsid w:val="00A92B6A"/>
    <w:rsid w:val="00A9445E"/>
    <w:rsid w:val="00A94E39"/>
    <w:rsid w:val="00A95883"/>
    <w:rsid w:val="00A97C56"/>
    <w:rsid w:val="00AA4075"/>
    <w:rsid w:val="00AC3B94"/>
    <w:rsid w:val="00AC5540"/>
    <w:rsid w:val="00AD6C05"/>
    <w:rsid w:val="00AE7BE1"/>
    <w:rsid w:val="00AE7FD3"/>
    <w:rsid w:val="00AF7583"/>
    <w:rsid w:val="00B00AFE"/>
    <w:rsid w:val="00B13CE5"/>
    <w:rsid w:val="00B15352"/>
    <w:rsid w:val="00B33949"/>
    <w:rsid w:val="00B33FD8"/>
    <w:rsid w:val="00B3436D"/>
    <w:rsid w:val="00B424A9"/>
    <w:rsid w:val="00B5576F"/>
    <w:rsid w:val="00B63CDD"/>
    <w:rsid w:val="00B7142D"/>
    <w:rsid w:val="00B804CE"/>
    <w:rsid w:val="00B844AE"/>
    <w:rsid w:val="00B84773"/>
    <w:rsid w:val="00B86D6F"/>
    <w:rsid w:val="00BA1D2C"/>
    <w:rsid w:val="00BA46EF"/>
    <w:rsid w:val="00BA7152"/>
    <w:rsid w:val="00BB7D98"/>
    <w:rsid w:val="00BC30AB"/>
    <w:rsid w:val="00BD1E24"/>
    <w:rsid w:val="00BE6C6E"/>
    <w:rsid w:val="00BE7271"/>
    <w:rsid w:val="00C00BCF"/>
    <w:rsid w:val="00C143E2"/>
    <w:rsid w:val="00C26801"/>
    <w:rsid w:val="00C32DB5"/>
    <w:rsid w:val="00C469F9"/>
    <w:rsid w:val="00C560BA"/>
    <w:rsid w:val="00C755D7"/>
    <w:rsid w:val="00C774C6"/>
    <w:rsid w:val="00CA2345"/>
    <w:rsid w:val="00CB75F8"/>
    <w:rsid w:val="00CF4654"/>
    <w:rsid w:val="00D002F4"/>
    <w:rsid w:val="00D01D80"/>
    <w:rsid w:val="00D02C1A"/>
    <w:rsid w:val="00D074A4"/>
    <w:rsid w:val="00D07AA0"/>
    <w:rsid w:val="00D108B3"/>
    <w:rsid w:val="00D35D09"/>
    <w:rsid w:val="00D36B37"/>
    <w:rsid w:val="00D5066D"/>
    <w:rsid w:val="00D56285"/>
    <w:rsid w:val="00D710AE"/>
    <w:rsid w:val="00DA57BF"/>
    <w:rsid w:val="00DB4FAB"/>
    <w:rsid w:val="00DD02C5"/>
    <w:rsid w:val="00DD4E70"/>
    <w:rsid w:val="00DD7575"/>
    <w:rsid w:val="00DE5F59"/>
    <w:rsid w:val="00E0278B"/>
    <w:rsid w:val="00E04ACA"/>
    <w:rsid w:val="00E13DB0"/>
    <w:rsid w:val="00E243C5"/>
    <w:rsid w:val="00E26B1D"/>
    <w:rsid w:val="00E33416"/>
    <w:rsid w:val="00E36E92"/>
    <w:rsid w:val="00E52B41"/>
    <w:rsid w:val="00E52E30"/>
    <w:rsid w:val="00E55C44"/>
    <w:rsid w:val="00E62C30"/>
    <w:rsid w:val="00E66A14"/>
    <w:rsid w:val="00E74E42"/>
    <w:rsid w:val="00E90EB5"/>
    <w:rsid w:val="00EA730D"/>
    <w:rsid w:val="00EB2E95"/>
    <w:rsid w:val="00EC3FFC"/>
    <w:rsid w:val="00EC51DC"/>
    <w:rsid w:val="00EE459D"/>
    <w:rsid w:val="00EE661C"/>
    <w:rsid w:val="00F1372C"/>
    <w:rsid w:val="00F15401"/>
    <w:rsid w:val="00F339E6"/>
    <w:rsid w:val="00F46254"/>
    <w:rsid w:val="00F4763D"/>
    <w:rsid w:val="00F84413"/>
    <w:rsid w:val="00F90C4C"/>
    <w:rsid w:val="00F90E44"/>
    <w:rsid w:val="00F91F14"/>
    <w:rsid w:val="00F93B2B"/>
    <w:rsid w:val="00FB17AF"/>
    <w:rsid w:val="00FB3545"/>
    <w:rsid w:val="00FC63B1"/>
    <w:rsid w:val="00FF2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3" fill="f" fillcolor="white" stroke="f">
      <v:fill color="white" on="f"/>
      <v:stroke on="f"/>
      <o:colormenu v:ext="edit" fillcolor="none [3213]" strokecolor="none [3213]"/>
    </o:shapedefaults>
    <o:shapelayout v:ext="edit">
      <o:idmap v:ext="edit" data="1"/>
      <o:rules v:ext="edit">
        <o:r id="V:Rule5" type="connector" idref="#_x0000_s1833"/>
        <o:r id="V:Rule6" type="connector" idref="#_x0000_s1834"/>
        <o:r id="V:Rule7" type="connector" idref="#AutoShape 161"/>
        <o:r id="V:Rule8" type="connector" idref="#_x0000_s1835"/>
      </o:rules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EA"/>
    <w:pPr>
      <w:spacing w:line="276" w:lineRule="auto"/>
    </w:pPr>
    <w:rPr>
      <w:rFonts w:ascii="Comic Sans MS" w:hAnsi="Comic Sans MS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2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5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qFormat/>
    <w:rsid w:val="00250449"/>
    <w:pPr>
      <w:keepNext/>
      <w:spacing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096394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4D"/>
  </w:style>
  <w:style w:type="paragraph" w:styleId="Footer">
    <w:name w:val="footer"/>
    <w:basedOn w:val="Normal"/>
    <w:link w:val="Foot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4D"/>
  </w:style>
  <w:style w:type="character" w:customStyle="1" w:styleId="Heading1Char">
    <w:name w:val="Heading 1 Char"/>
    <w:basedOn w:val="DefaultParagraphFont"/>
    <w:link w:val="Heading1"/>
    <w:uiPriority w:val="9"/>
    <w:rsid w:val="00F1372C"/>
    <w:rPr>
      <w:rFonts w:ascii="Comic Sans MS" w:eastAsia="Times New Roman" w:hAnsi="Comic Sans MS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50449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CF4654"/>
    <w:rPr>
      <w:rFonts w:ascii="Comic Sans MS" w:hAnsi="Comic Sans MS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096394"/>
    <w:rPr>
      <w:rFonts w:ascii="Comic Sans MS" w:eastAsia="Times New Roman" w:hAnsi="Comic Sans MS"/>
      <w:sz w:val="22"/>
      <w:szCs w:val="24"/>
      <w:u w:val="single"/>
      <w:lang w:val="en-GB"/>
    </w:rPr>
  </w:style>
  <w:style w:type="table" w:styleId="TableGrid">
    <w:name w:val="Table Grid"/>
    <w:basedOn w:val="TableNormal"/>
    <w:uiPriority w:val="59"/>
    <w:rsid w:val="008F7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053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7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ramecontents">
    <w:name w:val="Frame contents"/>
    <w:basedOn w:val="BodyText"/>
    <w:rsid w:val="002D1C12"/>
    <w:pPr>
      <w:widowControl w:val="0"/>
      <w:suppressAutoHyphens/>
      <w:spacing w:line="240" w:lineRule="auto"/>
    </w:pPr>
    <w:rPr>
      <w:rFonts w:ascii="Times New Roman" w:eastAsia="Droid Sans Fallback" w:hAnsi="Times New Roman" w:cs="Lohit Hindi"/>
      <w:kern w:val="1"/>
      <w:szCs w:val="24"/>
      <w:lang w:val="en-GB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D1C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1C12"/>
    <w:rPr>
      <w:rFonts w:ascii="Comic Sans MS" w:hAnsi="Comic Sans MS"/>
      <w:sz w:val="24"/>
      <w:szCs w:val="22"/>
    </w:rPr>
  </w:style>
  <w:style w:type="character" w:styleId="Hyperlink">
    <w:name w:val="Hyperlink"/>
    <w:rsid w:val="002D1C12"/>
    <w:rPr>
      <w:color w:val="000080"/>
      <w:u w:val="single"/>
    </w:rPr>
  </w:style>
  <w:style w:type="character" w:styleId="PlaceholderText">
    <w:name w:val="Placeholder Text"/>
    <w:basedOn w:val="DefaultParagraphFont"/>
    <w:uiPriority w:val="99"/>
    <w:semiHidden/>
    <w:rsid w:val="00006F11"/>
    <w:rPr>
      <w:color w:val="808080"/>
    </w:rPr>
  </w:style>
  <w:style w:type="paragraph" w:styleId="ListParagraph">
    <w:name w:val="List Paragraph"/>
    <w:basedOn w:val="Normal"/>
    <w:uiPriority w:val="34"/>
    <w:qFormat/>
    <w:rsid w:val="00DB4F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5553B"/>
    <w:rPr>
      <w:rFonts w:asciiTheme="majorHAnsi" w:eastAsiaTheme="majorEastAsia" w:hAnsiTheme="majorHAnsi" w:cstheme="majorBidi"/>
      <w:b/>
      <w:bCs/>
      <w:color w:val="4F81BD" w:themeColor="accent1"/>
      <w:sz w:val="24"/>
      <w:szCs w:val="22"/>
    </w:rPr>
  </w:style>
  <w:style w:type="paragraph" w:customStyle="1" w:styleId="Body">
    <w:name w:val="Body"/>
    <w:rsid w:val="0015553B"/>
    <w:pPr>
      <w:tabs>
        <w:tab w:val="right" w:pos="540"/>
        <w:tab w:val="left" w:pos="720"/>
        <w:tab w:val="left" w:pos="1080"/>
        <w:tab w:val="right" w:pos="10772"/>
      </w:tabs>
      <w:ind w:left="720" w:right="512" w:hanging="720"/>
    </w:pPr>
    <w:rPr>
      <w:rFonts w:ascii="Times New Roman" w:eastAsia="Times New Roman" w:hAnsi="Times New Roman"/>
      <w:sz w:val="22"/>
      <w:lang w:val="en-GB"/>
    </w:rPr>
  </w:style>
  <w:style w:type="paragraph" w:customStyle="1" w:styleId="Body-LOs">
    <w:name w:val="Body - LOs"/>
    <w:basedOn w:val="Body"/>
    <w:rsid w:val="0015553B"/>
    <w:pPr>
      <w:spacing w:after="180"/>
      <w:ind w:right="5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EA"/>
    <w:pPr>
      <w:spacing w:line="276" w:lineRule="auto"/>
    </w:pPr>
    <w:rPr>
      <w:rFonts w:ascii="Comic Sans MS" w:hAnsi="Comic Sans MS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2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250449"/>
    <w:pPr>
      <w:keepNext/>
      <w:spacing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096394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4D"/>
  </w:style>
  <w:style w:type="paragraph" w:styleId="Footer">
    <w:name w:val="footer"/>
    <w:basedOn w:val="Normal"/>
    <w:link w:val="Foot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4D"/>
  </w:style>
  <w:style w:type="character" w:customStyle="1" w:styleId="Heading1Char">
    <w:name w:val="Heading 1 Char"/>
    <w:basedOn w:val="DefaultParagraphFont"/>
    <w:link w:val="Heading1"/>
    <w:uiPriority w:val="9"/>
    <w:rsid w:val="00F1372C"/>
    <w:rPr>
      <w:rFonts w:ascii="Comic Sans MS" w:eastAsia="Times New Roman" w:hAnsi="Comic Sans MS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50449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CF4654"/>
    <w:rPr>
      <w:rFonts w:ascii="Comic Sans MS" w:hAnsi="Comic Sans MS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096394"/>
    <w:rPr>
      <w:rFonts w:ascii="Comic Sans MS" w:eastAsia="Times New Roman" w:hAnsi="Comic Sans MS"/>
      <w:sz w:val="22"/>
      <w:szCs w:val="24"/>
      <w:u w:val="single"/>
      <w:lang w:val="en-GB"/>
    </w:rPr>
  </w:style>
  <w:style w:type="table" w:styleId="TableGrid">
    <w:name w:val="Table Grid"/>
    <w:basedOn w:val="TableNormal"/>
    <w:uiPriority w:val="59"/>
    <w:rsid w:val="008F7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053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7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ramecontents">
    <w:name w:val="Frame contents"/>
    <w:basedOn w:val="BodyText"/>
    <w:rsid w:val="002D1C12"/>
    <w:pPr>
      <w:widowControl w:val="0"/>
      <w:suppressAutoHyphens/>
      <w:spacing w:line="240" w:lineRule="auto"/>
    </w:pPr>
    <w:rPr>
      <w:rFonts w:ascii="Times New Roman" w:eastAsia="Droid Sans Fallback" w:hAnsi="Times New Roman" w:cs="Lohit Hindi"/>
      <w:kern w:val="1"/>
      <w:szCs w:val="24"/>
      <w:lang w:val="en-GB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D1C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1C12"/>
    <w:rPr>
      <w:rFonts w:ascii="Comic Sans MS" w:hAnsi="Comic Sans MS"/>
      <w:sz w:val="24"/>
      <w:szCs w:val="22"/>
    </w:rPr>
  </w:style>
  <w:style w:type="character" w:styleId="Hyperlink">
    <w:name w:val="Hyperlink"/>
    <w:rsid w:val="002D1C12"/>
    <w:rPr>
      <w:color w:val="000080"/>
      <w:u w:val="single"/>
    </w:rPr>
  </w:style>
  <w:style w:type="character" w:styleId="PlaceholderText">
    <w:name w:val="Placeholder Text"/>
    <w:basedOn w:val="DefaultParagraphFont"/>
    <w:uiPriority w:val="99"/>
    <w:semiHidden/>
    <w:rsid w:val="00006F11"/>
    <w:rPr>
      <w:color w:val="808080"/>
    </w:rPr>
  </w:style>
  <w:style w:type="paragraph" w:styleId="ListParagraph">
    <w:name w:val="List Paragraph"/>
    <w:basedOn w:val="Normal"/>
    <w:uiPriority w:val="34"/>
    <w:qFormat/>
    <w:rsid w:val="00DB4F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4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919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17489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816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567">
                      <w:marLeft w:val="0"/>
                      <w:marRight w:val="0"/>
                      <w:marTop w:val="0"/>
                      <w:marBottom w:val="6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210267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header" Target="header13.xml"/><Relationship Id="rId21" Type="http://schemas.openxmlformats.org/officeDocument/2006/relationships/footer" Target="footer6.xml"/><Relationship Id="rId34" Type="http://schemas.openxmlformats.org/officeDocument/2006/relationships/header" Target="header11.xml"/><Relationship Id="rId42" Type="http://schemas.openxmlformats.org/officeDocument/2006/relationships/image" Target="media/image11.emf"/><Relationship Id="rId47" Type="http://schemas.openxmlformats.org/officeDocument/2006/relationships/oleObject" Target="embeddings/oleObject1.bin"/><Relationship Id="rId50" Type="http://schemas.openxmlformats.org/officeDocument/2006/relationships/footer" Target="footer12.xml"/><Relationship Id="rId55" Type="http://schemas.openxmlformats.org/officeDocument/2006/relationships/header" Target="header18.xml"/><Relationship Id="rId63" Type="http://schemas.openxmlformats.org/officeDocument/2006/relationships/image" Target="media/image19.emf"/><Relationship Id="rId68" Type="http://schemas.openxmlformats.org/officeDocument/2006/relationships/header" Target="header22.xml"/><Relationship Id="rId76" Type="http://schemas.openxmlformats.org/officeDocument/2006/relationships/header" Target="header24.xml"/><Relationship Id="rId7" Type="http://schemas.openxmlformats.org/officeDocument/2006/relationships/endnotes" Target="endnotes.xml"/><Relationship Id="rId71" Type="http://schemas.openxmlformats.org/officeDocument/2006/relationships/header" Target="header2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footer" Target="footer8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footer" Target="footer9.xml"/><Relationship Id="rId37" Type="http://schemas.openxmlformats.org/officeDocument/2006/relationships/image" Target="media/image8.jpeg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3" Type="http://schemas.openxmlformats.org/officeDocument/2006/relationships/header" Target="header17.xml"/><Relationship Id="rId58" Type="http://schemas.openxmlformats.org/officeDocument/2006/relationships/footer" Target="footer15.xml"/><Relationship Id="rId66" Type="http://schemas.openxmlformats.org/officeDocument/2006/relationships/image" Target="media/image20.jpeg"/><Relationship Id="rId74" Type="http://schemas.openxmlformats.org/officeDocument/2006/relationships/image" Target="media/image25.emf"/><Relationship Id="rId79" Type="http://schemas.openxmlformats.org/officeDocument/2006/relationships/header" Target="header25.xml"/><Relationship Id="rId5" Type="http://schemas.openxmlformats.org/officeDocument/2006/relationships/webSettings" Target="webSettings.xml"/><Relationship Id="rId61" Type="http://schemas.openxmlformats.org/officeDocument/2006/relationships/footer" Target="footer16.xml"/><Relationship Id="rId82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0.xml"/><Relationship Id="rId44" Type="http://schemas.openxmlformats.org/officeDocument/2006/relationships/image" Target="media/image12.emf"/><Relationship Id="rId52" Type="http://schemas.openxmlformats.org/officeDocument/2006/relationships/image" Target="media/image16.jpeg"/><Relationship Id="rId60" Type="http://schemas.openxmlformats.org/officeDocument/2006/relationships/header" Target="header20.xml"/><Relationship Id="rId65" Type="http://schemas.openxmlformats.org/officeDocument/2006/relationships/footer" Target="footer17.xml"/><Relationship Id="rId73" Type="http://schemas.openxmlformats.org/officeDocument/2006/relationships/image" Target="media/image24.png"/><Relationship Id="rId78" Type="http://schemas.openxmlformats.org/officeDocument/2006/relationships/image" Target="media/image27.gi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3.gif"/><Relationship Id="rId27" Type="http://schemas.openxmlformats.org/officeDocument/2006/relationships/image" Target="media/image5.jpeg"/><Relationship Id="rId30" Type="http://schemas.openxmlformats.org/officeDocument/2006/relationships/image" Target="media/image6.png"/><Relationship Id="rId35" Type="http://schemas.openxmlformats.org/officeDocument/2006/relationships/header" Target="header12.xml"/><Relationship Id="rId43" Type="http://schemas.openxmlformats.org/officeDocument/2006/relationships/header" Target="header14.xml"/><Relationship Id="rId48" Type="http://schemas.openxmlformats.org/officeDocument/2006/relationships/image" Target="media/image14.png"/><Relationship Id="rId56" Type="http://schemas.openxmlformats.org/officeDocument/2006/relationships/footer" Target="footer14.xml"/><Relationship Id="rId64" Type="http://schemas.openxmlformats.org/officeDocument/2006/relationships/header" Target="header21.xml"/><Relationship Id="rId69" Type="http://schemas.openxmlformats.org/officeDocument/2006/relationships/image" Target="media/image22.jpeg"/><Relationship Id="rId77" Type="http://schemas.openxmlformats.org/officeDocument/2006/relationships/footer" Target="footer19.xml"/><Relationship Id="rId8" Type="http://schemas.openxmlformats.org/officeDocument/2006/relationships/image" Target="media/image1.png"/><Relationship Id="rId51" Type="http://schemas.openxmlformats.org/officeDocument/2006/relationships/image" Target="media/image15.jpeg"/><Relationship Id="rId72" Type="http://schemas.openxmlformats.org/officeDocument/2006/relationships/footer" Target="footer18.xml"/><Relationship Id="rId80" Type="http://schemas.openxmlformats.org/officeDocument/2006/relationships/footer" Target="footer2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image" Target="media/image7.jpeg"/><Relationship Id="rId38" Type="http://schemas.openxmlformats.org/officeDocument/2006/relationships/image" Target="media/image9.wmf"/><Relationship Id="rId46" Type="http://schemas.openxmlformats.org/officeDocument/2006/relationships/image" Target="media/image13.png"/><Relationship Id="rId59" Type="http://schemas.openxmlformats.org/officeDocument/2006/relationships/image" Target="media/image17.wmf"/><Relationship Id="rId67" Type="http://schemas.openxmlformats.org/officeDocument/2006/relationships/image" Target="media/image21.jpeg"/><Relationship Id="rId20" Type="http://schemas.openxmlformats.org/officeDocument/2006/relationships/header" Target="header6.xml"/><Relationship Id="rId41" Type="http://schemas.openxmlformats.org/officeDocument/2006/relationships/image" Target="media/image10.jpeg"/><Relationship Id="rId54" Type="http://schemas.openxmlformats.org/officeDocument/2006/relationships/footer" Target="footer13.xml"/><Relationship Id="rId62" Type="http://schemas.openxmlformats.org/officeDocument/2006/relationships/image" Target="media/image18.wmf"/><Relationship Id="rId70" Type="http://schemas.openxmlformats.org/officeDocument/2006/relationships/image" Target="media/image23.jpeg"/><Relationship Id="rId75" Type="http://schemas.openxmlformats.org/officeDocument/2006/relationships/image" Target="media/image26.emf"/><Relationship Id="rId14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4.jpeg"/><Relationship Id="rId28" Type="http://schemas.openxmlformats.org/officeDocument/2006/relationships/header" Target="header9.xml"/><Relationship Id="rId36" Type="http://schemas.openxmlformats.org/officeDocument/2006/relationships/footer" Target="footer10.xml"/><Relationship Id="rId49" Type="http://schemas.openxmlformats.org/officeDocument/2006/relationships/header" Target="header16.xml"/><Relationship Id="rId57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1BA6F-6260-4B4C-AB61-9DBC7290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23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Nancy M Hunter MA BSc</Company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nancyhunter</dc:creator>
  <cp:lastModifiedBy>nancyhunter</cp:lastModifiedBy>
  <cp:revision>14</cp:revision>
  <cp:lastPrinted>2013-03-27T10:11:00Z</cp:lastPrinted>
  <dcterms:created xsi:type="dcterms:W3CDTF">2013-03-07T11:28:00Z</dcterms:created>
  <dcterms:modified xsi:type="dcterms:W3CDTF">2013-03-27T15:41:00Z</dcterms:modified>
</cp:coreProperties>
</file>