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DF246" w14:textId="77777777" w:rsidR="005166C8" w:rsidRPr="009F0D90" w:rsidRDefault="005166C8" w:rsidP="005166C8">
      <w:pPr>
        <w:jc w:val="center"/>
      </w:pPr>
      <w:r w:rsidRPr="00355B7D">
        <w:rPr>
          <w:noProof/>
          <w:lang w:eastAsia="en-GB"/>
        </w:rPr>
        <w:drawing>
          <wp:inline distT="0" distB="0" distL="0" distR="0" wp14:anchorId="1E290163" wp14:editId="2626E971">
            <wp:extent cx="3657600" cy="2127250"/>
            <wp:effectExtent l="0" t="0" r="0" b="0"/>
            <wp:docPr id="1403" name="Picture 1" descr="r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glogo"/>
                    <pic:cNvPicPr>
                      <a:picLocks noChangeAspect="1" noChangeArrowheads="1"/>
                    </pic:cNvPicPr>
                  </pic:nvPicPr>
                  <pic:blipFill>
                    <a:blip r:embed="rId8" cstate="print"/>
                    <a:srcRect/>
                    <a:stretch>
                      <a:fillRect/>
                    </a:stretch>
                  </pic:blipFill>
                  <pic:spPr bwMode="auto">
                    <a:xfrm>
                      <a:off x="0" y="0"/>
                      <a:ext cx="3657600" cy="2127250"/>
                    </a:xfrm>
                    <a:prstGeom prst="rect">
                      <a:avLst/>
                    </a:prstGeom>
                    <a:noFill/>
                    <a:ln w="9525">
                      <a:noFill/>
                      <a:miter lim="800000"/>
                      <a:headEnd/>
                      <a:tailEnd/>
                    </a:ln>
                  </pic:spPr>
                </pic:pic>
              </a:graphicData>
            </a:graphic>
          </wp:inline>
        </w:drawing>
      </w:r>
    </w:p>
    <w:p w14:paraId="6D8427DE" w14:textId="51B6964F" w:rsidR="005166C8" w:rsidRDefault="005166C8" w:rsidP="005166C8">
      <w:pPr>
        <w:tabs>
          <w:tab w:val="left" w:pos="0"/>
        </w:tabs>
        <w:jc w:val="center"/>
        <w:rPr>
          <w:sz w:val="72"/>
          <w:szCs w:val="72"/>
        </w:rPr>
      </w:pPr>
      <w:r>
        <w:rPr>
          <w:noProof/>
          <w:sz w:val="72"/>
          <w:szCs w:val="72"/>
          <w:lang w:eastAsia="en-GB"/>
        </w:rPr>
        <mc:AlternateContent>
          <mc:Choice Requires="wps">
            <w:drawing>
              <wp:anchor distT="0" distB="0" distL="114300" distR="114300" simplePos="0" relativeHeight="251738112" behindDoc="0" locked="0" layoutInCell="1" allowOverlap="1" wp14:anchorId="4F749231" wp14:editId="2198375E">
                <wp:simplePos x="0" y="0"/>
                <wp:positionH relativeFrom="column">
                  <wp:posOffset>1487606</wp:posOffset>
                </wp:positionH>
                <wp:positionV relativeFrom="paragraph">
                  <wp:posOffset>156646</wp:posOffset>
                </wp:positionV>
                <wp:extent cx="3411940" cy="1146810"/>
                <wp:effectExtent l="0" t="0" r="0" b="0"/>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940" cy="114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483A" w14:textId="0A87FB8E" w:rsidR="006176BB" w:rsidRPr="00EC0880" w:rsidRDefault="006176BB" w:rsidP="005166C8">
                            <w:pPr>
                              <w:tabs>
                                <w:tab w:val="left" w:pos="0"/>
                              </w:tabs>
                              <w:jc w:val="center"/>
                              <w:rPr>
                                <w:b/>
                                <w:sz w:val="96"/>
                                <w:szCs w:val="96"/>
                              </w:rPr>
                            </w:pPr>
                            <w:r>
                              <w:rPr>
                                <w:b/>
                                <w:sz w:val="96"/>
                                <w:szCs w:val="96"/>
                              </w:rPr>
                              <w:t xml:space="preserve">N5 </w:t>
                            </w:r>
                            <w:r w:rsidRPr="00EC0880">
                              <w:rPr>
                                <w:b/>
                                <w:sz w:val="96"/>
                                <w:szCs w:val="96"/>
                              </w:rPr>
                              <w:t>Physics</w:t>
                            </w:r>
                          </w:p>
                          <w:p w14:paraId="52F4BE86" w14:textId="77777777" w:rsidR="006176BB" w:rsidRDefault="006176BB" w:rsidP="005166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49231" id="Rectangle 928" o:spid="_x0000_s1026" style="position:absolute;left:0;text-align:left;margin-left:117.15pt;margin-top:12.35pt;width:268.65pt;height:90.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" filled="f" stroked="f">
                <v:textbox>
                  <w:txbxContent>
                    <w:p w14:paraId="4619483A" w14:textId="0A87FB8E" w:rsidR="006176BB" w:rsidRPr="00EC0880" w:rsidRDefault="006176BB" w:rsidP="005166C8">
                      <w:pPr>
                        <w:tabs>
                          <w:tab w:val="left" w:pos="0"/>
                        </w:tabs>
                        <w:jc w:val="center"/>
                        <w:rPr>
                          <w:b/>
                          <w:sz w:val="96"/>
                          <w:szCs w:val="96"/>
                        </w:rPr>
                      </w:pPr>
                      <w:r>
                        <w:rPr>
                          <w:b/>
                          <w:sz w:val="96"/>
                          <w:szCs w:val="96"/>
                        </w:rPr>
                        <w:t xml:space="preserve">N5 </w:t>
                      </w:r>
                      <w:r w:rsidRPr="00EC0880">
                        <w:rPr>
                          <w:b/>
                          <w:sz w:val="96"/>
                          <w:szCs w:val="96"/>
                        </w:rPr>
                        <w:t>Physics</w:t>
                      </w:r>
                    </w:p>
                    <w:p w14:paraId="52F4BE86" w14:textId="77777777" w:rsidR="006176BB" w:rsidRDefault="006176BB" w:rsidP="005166C8"/>
                  </w:txbxContent>
                </v:textbox>
              </v:rect>
            </w:pict>
          </mc:Fallback>
        </mc:AlternateContent>
      </w:r>
    </w:p>
    <w:p w14:paraId="01FA5195" w14:textId="77777777" w:rsidR="005166C8" w:rsidRDefault="005166C8" w:rsidP="005166C8">
      <w:pPr>
        <w:tabs>
          <w:tab w:val="left" w:pos="0"/>
        </w:tabs>
        <w:jc w:val="center"/>
        <w:rPr>
          <w:sz w:val="72"/>
          <w:szCs w:val="72"/>
        </w:rPr>
      </w:pPr>
      <w:r>
        <w:rPr>
          <w:noProof/>
          <w:sz w:val="72"/>
          <w:szCs w:val="72"/>
          <w:lang w:eastAsia="en-GB"/>
        </w:rPr>
        <w:drawing>
          <wp:anchor distT="0" distB="0" distL="114300" distR="114300" simplePos="0" relativeHeight="251737088" behindDoc="1" locked="0" layoutInCell="1" allowOverlap="1" wp14:anchorId="3DD6498D" wp14:editId="6790C885">
            <wp:simplePos x="0" y="0"/>
            <wp:positionH relativeFrom="column">
              <wp:posOffset>1747122</wp:posOffset>
            </wp:positionH>
            <wp:positionV relativeFrom="paragraph">
              <wp:posOffset>593981</wp:posOffset>
            </wp:positionV>
            <wp:extent cx="2717800" cy="2111375"/>
            <wp:effectExtent l="19050" t="0" r="6350" b="0"/>
            <wp:wrapTight wrapText="bothSides">
              <wp:wrapPolygon edited="0">
                <wp:start x="-151" y="0"/>
                <wp:lineTo x="-151" y="21438"/>
                <wp:lineTo x="21650" y="21438"/>
                <wp:lineTo x="21650" y="0"/>
                <wp:lineTo x="-151" y="0"/>
              </wp:wrapPolygon>
            </wp:wrapTight>
            <wp:docPr id="1404"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9" cstate="print"/>
                    <a:srcRect/>
                    <a:stretch>
                      <a:fillRect/>
                    </a:stretch>
                  </pic:blipFill>
                  <pic:spPr bwMode="auto">
                    <a:xfrm>
                      <a:off x="0" y="0"/>
                      <a:ext cx="2717800" cy="2111375"/>
                    </a:xfrm>
                    <a:prstGeom prst="rect">
                      <a:avLst/>
                    </a:prstGeom>
                    <a:noFill/>
                  </pic:spPr>
                </pic:pic>
              </a:graphicData>
            </a:graphic>
          </wp:anchor>
        </w:drawing>
      </w:r>
    </w:p>
    <w:p w14:paraId="7B188430" w14:textId="77777777" w:rsidR="005166C8" w:rsidRDefault="005166C8" w:rsidP="005166C8">
      <w:pPr>
        <w:tabs>
          <w:tab w:val="left" w:pos="0"/>
        </w:tabs>
        <w:jc w:val="center"/>
        <w:rPr>
          <w:sz w:val="72"/>
          <w:szCs w:val="72"/>
        </w:rPr>
      </w:pPr>
    </w:p>
    <w:p w14:paraId="5B52A289" w14:textId="77777777" w:rsidR="005166C8" w:rsidRDefault="005166C8" w:rsidP="005166C8">
      <w:pPr>
        <w:tabs>
          <w:tab w:val="left" w:pos="0"/>
        </w:tabs>
        <w:jc w:val="center"/>
        <w:rPr>
          <w:sz w:val="72"/>
          <w:szCs w:val="72"/>
        </w:rPr>
      </w:pPr>
    </w:p>
    <w:p w14:paraId="338E1FB7" w14:textId="77777777" w:rsidR="005166C8" w:rsidRDefault="005166C8" w:rsidP="005166C8">
      <w:pPr>
        <w:tabs>
          <w:tab w:val="left" w:pos="0"/>
        </w:tabs>
        <w:jc w:val="center"/>
        <w:rPr>
          <w:sz w:val="72"/>
          <w:szCs w:val="72"/>
        </w:rPr>
      </w:pPr>
    </w:p>
    <w:p w14:paraId="76941514" w14:textId="01F1C7E4" w:rsidR="005166C8" w:rsidRDefault="005166C8" w:rsidP="005166C8">
      <w:pPr>
        <w:tabs>
          <w:tab w:val="left" w:pos="0"/>
        </w:tabs>
        <w:jc w:val="center"/>
        <w:rPr>
          <w:sz w:val="72"/>
          <w:szCs w:val="72"/>
        </w:rPr>
      </w:pPr>
      <w:r w:rsidRPr="00BE6C6E">
        <w:rPr>
          <w:sz w:val="72"/>
          <w:szCs w:val="72"/>
        </w:rPr>
        <w:t>Space</w:t>
      </w:r>
    </w:p>
    <w:p w14:paraId="69F81D0B" w14:textId="77777777" w:rsidR="005166C8" w:rsidRDefault="005166C8" w:rsidP="005166C8">
      <w:pPr>
        <w:tabs>
          <w:tab w:val="left" w:pos="0"/>
        </w:tabs>
        <w:rPr>
          <w:sz w:val="48"/>
          <w:szCs w:val="48"/>
        </w:rPr>
      </w:pPr>
    </w:p>
    <w:p w14:paraId="660B824D" w14:textId="166D83F1" w:rsidR="00804142" w:rsidRPr="00BF6F60" w:rsidRDefault="00BF6F60" w:rsidP="005166C8">
      <w:pPr>
        <w:tabs>
          <w:tab w:val="left" w:pos="0"/>
        </w:tabs>
        <w:jc w:val="center"/>
        <w:rPr>
          <w:sz w:val="22"/>
        </w:rPr>
        <w:sectPr w:rsidR="00804142" w:rsidRPr="00BF6F60" w:rsidSect="004D74A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rsidRPr="00BF6F60">
        <w:rPr>
          <w:sz w:val="56"/>
          <w:szCs w:val="72"/>
        </w:rPr>
        <w:t>Name ______________Class__</w:t>
      </w:r>
    </w:p>
    <w:p w14:paraId="4CA3351E" w14:textId="215FF2F0" w:rsidR="00804142" w:rsidRDefault="00804142">
      <w:r>
        <w:lastRenderedPageBreak/>
        <w:t xml:space="preserve">At N5 level, at the end of this unit you should be able to </w:t>
      </w:r>
    </w:p>
    <w:p w14:paraId="78F7B4CE" w14:textId="48F47BD6" w:rsidR="00804142" w:rsidRDefault="00804142" w:rsidP="00804142">
      <w:pPr>
        <w:pStyle w:val="ListParagraph"/>
        <w:numPr>
          <w:ilvl w:val="0"/>
          <w:numId w:val="1"/>
        </w:numPr>
      </w:pPr>
      <w:r>
        <w:t>Use the following terms correctly and in context</w:t>
      </w:r>
    </w:p>
    <w:p w14:paraId="63D543F1" w14:textId="77777777" w:rsidR="00843023" w:rsidRDefault="00843023" w:rsidP="00843023">
      <w:pPr>
        <w:pStyle w:val="ListParagraph"/>
        <w:numPr>
          <w:ilvl w:val="1"/>
          <w:numId w:val="1"/>
        </w:numPr>
      </w:pPr>
      <w:r>
        <w:t>Planet</w:t>
      </w:r>
    </w:p>
    <w:p w14:paraId="079C6C11" w14:textId="77777777" w:rsidR="00843023" w:rsidRDefault="00843023" w:rsidP="00843023">
      <w:pPr>
        <w:pStyle w:val="ListParagraph"/>
        <w:numPr>
          <w:ilvl w:val="1"/>
          <w:numId w:val="1"/>
        </w:numPr>
      </w:pPr>
      <w:r>
        <w:t>Dwarf planet</w:t>
      </w:r>
    </w:p>
    <w:p w14:paraId="16EA70CA" w14:textId="77777777" w:rsidR="00843023" w:rsidRDefault="00843023" w:rsidP="00843023">
      <w:pPr>
        <w:pStyle w:val="ListParagraph"/>
        <w:numPr>
          <w:ilvl w:val="1"/>
          <w:numId w:val="1"/>
        </w:numPr>
      </w:pPr>
      <w:r>
        <w:t>Moon</w:t>
      </w:r>
    </w:p>
    <w:p w14:paraId="3AF5BA18" w14:textId="77777777" w:rsidR="00843023" w:rsidRDefault="00843023" w:rsidP="00843023">
      <w:pPr>
        <w:pStyle w:val="ListParagraph"/>
        <w:numPr>
          <w:ilvl w:val="1"/>
          <w:numId w:val="1"/>
        </w:numPr>
      </w:pPr>
      <w:r>
        <w:t>Sun</w:t>
      </w:r>
    </w:p>
    <w:p w14:paraId="7FF0F3D8" w14:textId="77777777" w:rsidR="00843023" w:rsidRDefault="00843023" w:rsidP="00843023">
      <w:pPr>
        <w:pStyle w:val="ListParagraph"/>
        <w:numPr>
          <w:ilvl w:val="1"/>
          <w:numId w:val="1"/>
        </w:numPr>
      </w:pPr>
      <w:r>
        <w:t>Asteroid</w:t>
      </w:r>
    </w:p>
    <w:p w14:paraId="59C7B076" w14:textId="77777777" w:rsidR="00843023" w:rsidRDefault="00843023" w:rsidP="00843023">
      <w:pPr>
        <w:pStyle w:val="ListParagraph"/>
        <w:numPr>
          <w:ilvl w:val="1"/>
          <w:numId w:val="1"/>
        </w:numPr>
      </w:pPr>
      <w:r>
        <w:t>Solar system</w:t>
      </w:r>
    </w:p>
    <w:p w14:paraId="5CC9769B" w14:textId="77777777" w:rsidR="00843023" w:rsidRDefault="00843023" w:rsidP="00843023">
      <w:pPr>
        <w:pStyle w:val="ListParagraph"/>
        <w:numPr>
          <w:ilvl w:val="1"/>
          <w:numId w:val="1"/>
        </w:numPr>
      </w:pPr>
      <w:r>
        <w:t>Star</w:t>
      </w:r>
    </w:p>
    <w:p w14:paraId="37D80D0C" w14:textId="77777777" w:rsidR="00843023" w:rsidRDefault="00843023" w:rsidP="00843023">
      <w:pPr>
        <w:pStyle w:val="ListParagraph"/>
        <w:numPr>
          <w:ilvl w:val="1"/>
          <w:numId w:val="1"/>
        </w:numPr>
      </w:pPr>
      <w:r>
        <w:t>Exoplanet</w:t>
      </w:r>
    </w:p>
    <w:p w14:paraId="76795F0C" w14:textId="77777777" w:rsidR="00843023" w:rsidRDefault="00843023" w:rsidP="00843023">
      <w:pPr>
        <w:pStyle w:val="ListParagraph"/>
        <w:numPr>
          <w:ilvl w:val="1"/>
          <w:numId w:val="1"/>
        </w:numPr>
      </w:pPr>
      <w:r>
        <w:t>Galaxy</w:t>
      </w:r>
    </w:p>
    <w:p w14:paraId="29403976" w14:textId="25E9E203" w:rsidR="00843023" w:rsidRDefault="00843023" w:rsidP="00843023">
      <w:pPr>
        <w:pStyle w:val="ListParagraph"/>
        <w:numPr>
          <w:ilvl w:val="1"/>
          <w:numId w:val="1"/>
        </w:numPr>
      </w:pPr>
      <w:r>
        <w:t>Universe</w:t>
      </w:r>
    </w:p>
    <w:p w14:paraId="18906356" w14:textId="77777777" w:rsidR="000943C4" w:rsidRDefault="000943C4" w:rsidP="000943C4">
      <w:pPr>
        <w:pStyle w:val="ListParagraph"/>
        <w:ind w:left="1440"/>
      </w:pPr>
    </w:p>
    <w:p w14:paraId="01F0E09D" w14:textId="48B3ECF0" w:rsidR="0055699F" w:rsidRDefault="00804142" w:rsidP="00804142">
      <w:pPr>
        <w:pStyle w:val="ListParagraph"/>
        <w:numPr>
          <w:ilvl w:val="0"/>
          <w:numId w:val="1"/>
        </w:numPr>
      </w:pPr>
      <w:r>
        <w:t>Give a basic description of our current understanding of the universe.</w:t>
      </w:r>
    </w:p>
    <w:p w14:paraId="7B636EEF" w14:textId="77777777" w:rsidR="006176BB" w:rsidRPr="0055699F" w:rsidRDefault="006176BB" w:rsidP="006176BB">
      <w:pPr>
        <w:pStyle w:val="ListParagraph"/>
        <w:numPr>
          <w:ilvl w:val="0"/>
          <w:numId w:val="1"/>
        </w:numPr>
        <w:rPr>
          <w:sz w:val="22"/>
        </w:rPr>
      </w:pPr>
      <w:r w:rsidRPr="0055699F">
        <w:rPr>
          <w:sz w:val="22"/>
        </w:rPr>
        <w:t>State that artificial satellites have a number of uses can be used to benefit society</w:t>
      </w:r>
    </w:p>
    <w:p w14:paraId="30A3CD06" w14:textId="77777777" w:rsidR="006176BB" w:rsidRPr="0055699F" w:rsidRDefault="006176BB" w:rsidP="006176BB">
      <w:pPr>
        <w:pStyle w:val="ListParagraph"/>
        <w:numPr>
          <w:ilvl w:val="1"/>
          <w:numId w:val="1"/>
        </w:numPr>
        <w:rPr>
          <w:sz w:val="22"/>
        </w:rPr>
      </w:pPr>
      <w:r w:rsidRPr="0055699F">
        <w:rPr>
          <w:sz w:val="22"/>
        </w:rPr>
        <w:t>Global positioning satellites (GPS)</w:t>
      </w:r>
    </w:p>
    <w:p w14:paraId="16FD1EF2" w14:textId="77777777" w:rsidR="006176BB" w:rsidRPr="0055699F" w:rsidRDefault="006176BB" w:rsidP="006176BB">
      <w:pPr>
        <w:pStyle w:val="ListParagraph"/>
        <w:numPr>
          <w:ilvl w:val="1"/>
          <w:numId w:val="1"/>
        </w:numPr>
        <w:rPr>
          <w:sz w:val="22"/>
        </w:rPr>
      </w:pPr>
      <w:r w:rsidRPr="0055699F">
        <w:rPr>
          <w:sz w:val="22"/>
        </w:rPr>
        <w:t>Weather forecasting</w:t>
      </w:r>
    </w:p>
    <w:p w14:paraId="0798F37F" w14:textId="77777777" w:rsidR="006176BB" w:rsidRPr="0055699F" w:rsidRDefault="006176BB" w:rsidP="006176BB">
      <w:pPr>
        <w:pStyle w:val="ListParagraph"/>
        <w:numPr>
          <w:ilvl w:val="1"/>
          <w:numId w:val="1"/>
        </w:numPr>
        <w:rPr>
          <w:sz w:val="22"/>
        </w:rPr>
      </w:pPr>
      <w:r w:rsidRPr="0055699F">
        <w:rPr>
          <w:sz w:val="22"/>
        </w:rPr>
        <w:t>Communications</w:t>
      </w:r>
    </w:p>
    <w:p w14:paraId="11C210DA" w14:textId="77777777" w:rsidR="006176BB" w:rsidRPr="0055699F" w:rsidRDefault="006176BB" w:rsidP="006176BB">
      <w:pPr>
        <w:pStyle w:val="ListParagraph"/>
        <w:numPr>
          <w:ilvl w:val="1"/>
          <w:numId w:val="1"/>
        </w:numPr>
        <w:rPr>
          <w:sz w:val="22"/>
        </w:rPr>
      </w:pPr>
      <w:r w:rsidRPr="0055699F">
        <w:rPr>
          <w:sz w:val="22"/>
        </w:rPr>
        <w:t>Space discovery and space exploration e.g. Hubble telescope and International space station (ISS)</w:t>
      </w:r>
    </w:p>
    <w:p w14:paraId="5D0D3A22" w14:textId="77777777" w:rsidR="006176BB" w:rsidRPr="0055699F" w:rsidRDefault="006176BB" w:rsidP="006176BB">
      <w:pPr>
        <w:pStyle w:val="ListParagraph"/>
        <w:ind w:left="1440"/>
        <w:rPr>
          <w:sz w:val="22"/>
        </w:rPr>
      </w:pPr>
    </w:p>
    <w:p w14:paraId="5F7C1A5E" w14:textId="77777777" w:rsidR="006176BB" w:rsidRPr="0055699F" w:rsidRDefault="006176BB" w:rsidP="006176BB">
      <w:pPr>
        <w:pStyle w:val="ListParagraph"/>
        <w:numPr>
          <w:ilvl w:val="0"/>
          <w:numId w:val="1"/>
        </w:numPr>
        <w:rPr>
          <w:sz w:val="22"/>
        </w:rPr>
      </w:pPr>
      <w:r w:rsidRPr="0055699F">
        <w:rPr>
          <w:sz w:val="22"/>
        </w:rPr>
        <w:t>State that geostationary satellites appear to stay in the same position relative to earth</w:t>
      </w:r>
    </w:p>
    <w:p w14:paraId="370C7731" w14:textId="77777777" w:rsidR="006176BB" w:rsidRPr="0055699F" w:rsidRDefault="006176BB" w:rsidP="006176BB">
      <w:pPr>
        <w:pStyle w:val="ListParagraph"/>
        <w:numPr>
          <w:ilvl w:val="1"/>
          <w:numId w:val="1"/>
        </w:numPr>
        <w:rPr>
          <w:sz w:val="22"/>
        </w:rPr>
      </w:pPr>
      <w:r w:rsidRPr="0055699F">
        <w:rPr>
          <w:sz w:val="22"/>
        </w:rPr>
        <w:t>State that geostationary satellites have a period of 24 hours</w:t>
      </w:r>
    </w:p>
    <w:p w14:paraId="744573FB" w14:textId="77777777" w:rsidR="006176BB" w:rsidRPr="0055699F" w:rsidRDefault="006176BB" w:rsidP="006176BB">
      <w:pPr>
        <w:pStyle w:val="ListParagraph"/>
        <w:numPr>
          <w:ilvl w:val="1"/>
          <w:numId w:val="1"/>
        </w:numPr>
        <w:rPr>
          <w:sz w:val="22"/>
        </w:rPr>
      </w:pPr>
      <w:r w:rsidRPr="0055699F">
        <w:rPr>
          <w:sz w:val="22"/>
        </w:rPr>
        <w:t>State that geostationary satellites orbit at an altitude of 36,000km</w:t>
      </w:r>
    </w:p>
    <w:p w14:paraId="277F5494" w14:textId="77777777" w:rsidR="006176BB" w:rsidRPr="0055699F" w:rsidRDefault="006176BB" w:rsidP="006176BB">
      <w:pPr>
        <w:pStyle w:val="ListParagraph"/>
        <w:ind w:left="1440"/>
        <w:rPr>
          <w:sz w:val="22"/>
        </w:rPr>
      </w:pPr>
    </w:p>
    <w:p w14:paraId="5ADC76EC" w14:textId="77777777" w:rsidR="006176BB" w:rsidRPr="0055699F" w:rsidRDefault="006176BB" w:rsidP="006176BB">
      <w:pPr>
        <w:pStyle w:val="ListParagraph"/>
        <w:numPr>
          <w:ilvl w:val="0"/>
          <w:numId w:val="1"/>
        </w:numPr>
        <w:rPr>
          <w:sz w:val="22"/>
        </w:rPr>
      </w:pPr>
      <w:r w:rsidRPr="0055699F">
        <w:rPr>
          <w:sz w:val="22"/>
        </w:rPr>
        <w:t>State that the period of a satellite in a high altitude orbit is greater than the period of a satellite in a lower altitude orbit</w:t>
      </w:r>
    </w:p>
    <w:p w14:paraId="56CB2EAC" w14:textId="77777777" w:rsidR="006176BB" w:rsidRPr="0055699F" w:rsidRDefault="006176BB" w:rsidP="006176BB">
      <w:pPr>
        <w:pStyle w:val="ListParagraph"/>
        <w:rPr>
          <w:sz w:val="22"/>
        </w:rPr>
      </w:pPr>
    </w:p>
    <w:p w14:paraId="4BCA6EC0" w14:textId="77777777" w:rsidR="006176BB" w:rsidRPr="0055699F" w:rsidRDefault="006176BB" w:rsidP="006176BB">
      <w:pPr>
        <w:pStyle w:val="ListParagraph"/>
        <w:numPr>
          <w:ilvl w:val="0"/>
          <w:numId w:val="1"/>
        </w:numPr>
        <w:rPr>
          <w:sz w:val="22"/>
        </w:rPr>
      </w:pPr>
      <w:r w:rsidRPr="0055699F">
        <w:rPr>
          <w:sz w:val="22"/>
        </w:rPr>
        <w:t>Describe some of the challenges of space travel</w:t>
      </w:r>
    </w:p>
    <w:p w14:paraId="300795AA" w14:textId="77777777" w:rsidR="006176BB" w:rsidRPr="0055699F" w:rsidRDefault="006176BB" w:rsidP="006176BB">
      <w:pPr>
        <w:pStyle w:val="ListParagraph"/>
        <w:numPr>
          <w:ilvl w:val="1"/>
          <w:numId w:val="1"/>
        </w:numPr>
        <w:rPr>
          <w:sz w:val="22"/>
        </w:rPr>
      </w:pPr>
      <w:r w:rsidRPr="0055699F">
        <w:rPr>
          <w:sz w:val="22"/>
        </w:rPr>
        <w:t>Travelling long distances with the possible solution of attaining high velocity by using an ion drive. (producing a small unbalanced force over an extended period of time)</w:t>
      </w:r>
    </w:p>
    <w:p w14:paraId="2E057366" w14:textId="77777777" w:rsidR="006176BB" w:rsidRPr="0055699F" w:rsidRDefault="006176BB" w:rsidP="006176BB">
      <w:pPr>
        <w:pStyle w:val="ListParagraph"/>
        <w:numPr>
          <w:ilvl w:val="1"/>
          <w:numId w:val="1"/>
        </w:numPr>
        <w:rPr>
          <w:sz w:val="22"/>
        </w:rPr>
      </w:pPr>
      <w:r w:rsidRPr="0055699F">
        <w:rPr>
          <w:sz w:val="22"/>
        </w:rPr>
        <w:t>Travelling long distance using a ‘catapult’ from a fast moving asteroid, moon or planet</w:t>
      </w:r>
    </w:p>
    <w:p w14:paraId="2228E553" w14:textId="77777777" w:rsidR="006176BB" w:rsidRPr="0055699F" w:rsidRDefault="006176BB" w:rsidP="006176BB">
      <w:pPr>
        <w:pStyle w:val="ListParagraph"/>
        <w:numPr>
          <w:ilvl w:val="1"/>
          <w:numId w:val="1"/>
        </w:numPr>
        <w:rPr>
          <w:sz w:val="22"/>
        </w:rPr>
      </w:pPr>
      <w:r w:rsidRPr="0055699F">
        <w:rPr>
          <w:sz w:val="22"/>
        </w:rPr>
        <w:t>Manoeuvring a spacecraft in a zero friction environment, possibly to dock with the ISS</w:t>
      </w:r>
    </w:p>
    <w:p w14:paraId="15F26FC1" w14:textId="77777777" w:rsidR="006176BB" w:rsidRPr="0055699F" w:rsidRDefault="006176BB" w:rsidP="006176BB">
      <w:pPr>
        <w:pStyle w:val="ListParagraph"/>
        <w:numPr>
          <w:ilvl w:val="1"/>
          <w:numId w:val="1"/>
        </w:numPr>
        <w:rPr>
          <w:sz w:val="22"/>
        </w:rPr>
      </w:pPr>
      <w:r w:rsidRPr="0055699F">
        <w:rPr>
          <w:sz w:val="22"/>
        </w:rPr>
        <w:lastRenderedPageBreak/>
        <w:t xml:space="preserve">Maintaining sufficient energy to operate life support systems in a spacecraft, with the possible solution of using solar cells with area that varies with distance from the sun. </w:t>
      </w:r>
    </w:p>
    <w:p w14:paraId="10B60759" w14:textId="77777777" w:rsidR="006176BB" w:rsidRPr="0055699F" w:rsidRDefault="006176BB" w:rsidP="006176BB">
      <w:pPr>
        <w:pStyle w:val="ListParagraph"/>
        <w:ind w:left="1440"/>
        <w:rPr>
          <w:sz w:val="22"/>
        </w:rPr>
      </w:pPr>
    </w:p>
    <w:p w14:paraId="324498B5" w14:textId="77777777" w:rsidR="006176BB" w:rsidRPr="0055699F" w:rsidRDefault="006176BB" w:rsidP="006176BB">
      <w:pPr>
        <w:pStyle w:val="ListParagraph"/>
        <w:numPr>
          <w:ilvl w:val="0"/>
          <w:numId w:val="1"/>
        </w:numPr>
        <w:rPr>
          <w:sz w:val="22"/>
        </w:rPr>
      </w:pPr>
      <w:r w:rsidRPr="0055699F">
        <w:rPr>
          <w:sz w:val="22"/>
        </w:rPr>
        <w:t>Describe some of the risks associated with space travel</w:t>
      </w:r>
    </w:p>
    <w:p w14:paraId="0CA31426" w14:textId="77777777" w:rsidR="006176BB" w:rsidRPr="0055699F" w:rsidRDefault="006176BB" w:rsidP="006176BB">
      <w:pPr>
        <w:pStyle w:val="ListParagraph"/>
        <w:numPr>
          <w:ilvl w:val="1"/>
          <w:numId w:val="1"/>
        </w:numPr>
        <w:rPr>
          <w:sz w:val="22"/>
        </w:rPr>
      </w:pPr>
      <w:r w:rsidRPr="0055699F">
        <w:rPr>
          <w:sz w:val="22"/>
        </w:rPr>
        <w:t>Fuel load on take-off</w:t>
      </w:r>
    </w:p>
    <w:p w14:paraId="6748B8B7" w14:textId="77777777" w:rsidR="006176BB" w:rsidRPr="0055699F" w:rsidRDefault="006176BB" w:rsidP="006176BB">
      <w:pPr>
        <w:pStyle w:val="ListParagraph"/>
        <w:numPr>
          <w:ilvl w:val="1"/>
          <w:numId w:val="1"/>
        </w:numPr>
        <w:rPr>
          <w:sz w:val="22"/>
        </w:rPr>
      </w:pPr>
      <w:r w:rsidRPr="0055699F">
        <w:rPr>
          <w:sz w:val="22"/>
        </w:rPr>
        <w:t>Potential exposure to radiation</w:t>
      </w:r>
    </w:p>
    <w:p w14:paraId="6BE3262F" w14:textId="77777777" w:rsidR="006176BB" w:rsidRPr="0055699F" w:rsidRDefault="006176BB" w:rsidP="006176BB">
      <w:pPr>
        <w:pStyle w:val="ListParagraph"/>
        <w:numPr>
          <w:ilvl w:val="1"/>
          <w:numId w:val="1"/>
        </w:numPr>
        <w:rPr>
          <w:sz w:val="22"/>
        </w:rPr>
      </w:pPr>
      <w:r w:rsidRPr="0055699F">
        <w:rPr>
          <w:sz w:val="22"/>
        </w:rPr>
        <w:t>Pressure differential</w:t>
      </w:r>
    </w:p>
    <w:p w14:paraId="043CD3E3" w14:textId="77777777" w:rsidR="006176BB" w:rsidRPr="0055699F" w:rsidRDefault="006176BB" w:rsidP="006176BB">
      <w:pPr>
        <w:pStyle w:val="ListParagraph"/>
        <w:numPr>
          <w:ilvl w:val="1"/>
          <w:numId w:val="1"/>
        </w:numPr>
        <w:rPr>
          <w:sz w:val="22"/>
        </w:rPr>
      </w:pPr>
      <w:r w:rsidRPr="0055699F">
        <w:rPr>
          <w:sz w:val="22"/>
        </w:rPr>
        <w:t>Re-entry through atmosphere.</w:t>
      </w:r>
    </w:p>
    <w:p w14:paraId="2C9953DA" w14:textId="77777777" w:rsidR="006176BB" w:rsidRPr="0055699F" w:rsidRDefault="006176BB" w:rsidP="006176BB">
      <w:pPr>
        <w:pStyle w:val="ListParagraph"/>
        <w:ind w:left="1440"/>
        <w:rPr>
          <w:sz w:val="22"/>
        </w:rPr>
      </w:pPr>
    </w:p>
    <w:p w14:paraId="1132A85E" w14:textId="77777777" w:rsidR="006176BB" w:rsidRPr="0055699F" w:rsidRDefault="006176BB" w:rsidP="006176BB">
      <w:pPr>
        <w:pStyle w:val="ListParagraph"/>
        <w:numPr>
          <w:ilvl w:val="0"/>
          <w:numId w:val="1"/>
        </w:numPr>
        <w:rPr>
          <w:sz w:val="22"/>
        </w:rPr>
      </w:pPr>
      <w:r w:rsidRPr="0055699F">
        <w:rPr>
          <w:sz w:val="22"/>
        </w:rPr>
        <w:t>State Newton’s second and third laws</w:t>
      </w:r>
    </w:p>
    <w:p w14:paraId="5F71CD47" w14:textId="77777777" w:rsidR="006176BB" w:rsidRPr="0055699F" w:rsidRDefault="006176BB" w:rsidP="006176BB">
      <w:pPr>
        <w:pStyle w:val="ListParagraph"/>
        <w:rPr>
          <w:sz w:val="22"/>
        </w:rPr>
      </w:pPr>
    </w:p>
    <w:p w14:paraId="2BDD004D" w14:textId="77777777" w:rsidR="006176BB" w:rsidRPr="0055699F" w:rsidRDefault="006176BB" w:rsidP="006176BB">
      <w:pPr>
        <w:pStyle w:val="ListParagraph"/>
        <w:numPr>
          <w:ilvl w:val="0"/>
          <w:numId w:val="1"/>
        </w:numPr>
        <w:rPr>
          <w:sz w:val="22"/>
        </w:rPr>
      </w:pPr>
      <w:r w:rsidRPr="0055699F">
        <w:rPr>
          <w:sz w:val="22"/>
        </w:rPr>
        <w:t>Apply Newton’s second and third laws to space travel, rocket launch and landing</w:t>
      </w:r>
    </w:p>
    <w:p w14:paraId="586145D7" w14:textId="77777777" w:rsidR="006176BB" w:rsidRPr="0055699F" w:rsidRDefault="006176BB" w:rsidP="006176BB">
      <w:pPr>
        <w:pStyle w:val="ListParagraph"/>
        <w:rPr>
          <w:sz w:val="22"/>
        </w:rPr>
      </w:pPr>
    </w:p>
    <w:p w14:paraId="26C127F7" w14:textId="77777777" w:rsidR="006176BB" w:rsidRPr="0055699F" w:rsidRDefault="006176BB" w:rsidP="006176BB">
      <w:pPr>
        <w:pStyle w:val="ListParagraph"/>
        <w:numPr>
          <w:ilvl w:val="0"/>
          <w:numId w:val="1"/>
        </w:numPr>
        <w:rPr>
          <w:sz w:val="22"/>
        </w:rPr>
      </w:pPr>
      <w:r w:rsidRPr="0055699F">
        <w:rPr>
          <w:sz w:val="22"/>
        </w:rPr>
        <w:t>Use an approximate relationship to solve problems involving weight, mass and gravitational field strength, in different locations in the universe</w:t>
      </w:r>
    </w:p>
    <w:p w14:paraId="39959DA9" w14:textId="712FDC85" w:rsidR="006176BB" w:rsidRDefault="006176BB" w:rsidP="006176BB">
      <w:pPr>
        <w:pStyle w:val="ListParagraph"/>
        <w:sectPr w:rsidR="006176BB">
          <w:headerReference w:type="default" r:id="rId16"/>
          <w:footerReference w:type="default" r:id="rId17"/>
          <w:pgSz w:w="11906" w:h="16838"/>
          <w:pgMar w:top="1440" w:right="1440" w:bottom="1440" w:left="1440" w:header="708" w:footer="708" w:gutter="0"/>
          <w:cols w:space="708"/>
          <w:docGrid w:linePitch="360"/>
        </w:sectPr>
      </w:pPr>
      <m:oMathPara>
        <m:oMath>
          <m:r>
            <w:rPr>
              <w:rFonts w:ascii="Cambria Math" w:hAnsi="Cambria Math"/>
              <w:sz w:val="22"/>
            </w:rPr>
            <m:t>W=mg</m:t>
          </m:r>
        </m:oMath>
      </m:oMathPara>
    </w:p>
    <w:p w14:paraId="5DCEAB66" w14:textId="4E92F4D7" w:rsidR="009C3021" w:rsidRDefault="009C3021" w:rsidP="0030013C">
      <w:pPr>
        <w:pStyle w:val="Framecontents"/>
        <w:rPr>
          <w:rFonts w:ascii="Comic Sans MS" w:hAnsi="Comic Sans MS"/>
        </w:rPr>
      </w:pPr>
      <w:r>
        <w:rPr>
          <w:rFonts w:ascii="Comic Sans MS" w:hAnsi="Comic Sans MS"/>
        </w:rPr>
        <w:lastRenderedPageBreak/>
        <w:t xml:space="preserve">A </w:t>
      </w:r>
      <w:r w:rsidRPr="00D90978">
        <w:rPr>
          <w:rFonts w:ascii="Comic Sans MS" w:hAnsi="Comic Sans MS"/>
          <w:b/>
        </w:rPr>
        <w:t>planet</w:t>
      </w:r>
      <w:r>
        <w:rPr>
          <w:rFonts w:ascii="Comic Sans MS" w:hAnsi="Comic Sans MS"/>
        </w:rPr>
        <w:t xml:space="preserve"> orbits a star.</w:t>
      </w:r>
      <w:r w:rsidR="003C4066">
        <w:rPr>
          <w:rFonts w:ascii="Comic Sans MS" w:hAnsi="Comic Sans MS"/>
        </w:rPr>
        <w:t xml:space="preserve"> It does not emit light.</w:t>
      </w:r>
    </w:p>
    <w:p w14:paraId="0D4911B6" w14:textId="77777777" w:rsidR="00843023" w:rsidRDefault="00843023" w:rsidP="00843023">
      <w:pPr>
        <w:pStyle w:val="Framecontents"/>
        <w:rPr>
          <w:rFonts w:ascii="Comic Sans MS" w:hAnsi="Comic Sans MS"/>
        </w:rPr>
      </w:pPr>
      <w:r>
        <w:rPr>
          <w:rFonts w:ascii="Comic Sans MS" w:hAnsi="Comic Sans MS"/>
        </w:rPr>
        <w:t>In order from the sun the planets in our solar system are:</w:t>
      </w:r>
    </w:p>
    <w:p w14:paraId="473931C2" w14:textId="77777777" w:rsidR="00843023" w:rsidRPr="009C3021" w:rsidRDefault="00843023" w:rsidP="00843023">
      <w:pPr>
        <w:pStyle w:val="Framecontents"/>
        <w:numPr>
          <w:ilvl w:val="0"/>
          <w:numId w:val="3"/>
        </w:numPr>
        <w:rPr>
          <w:rFonts w:ascii="Comic Sans MS" w:hAnsi="Comic Sans MS"/>
        </w:rPr>
      </w:pPr>
      <w:r w:rsidRPr="006A4203">
        <w:rPr>
          <w:rFonts w:ascii="Comic Sans MS" w:hAnsi="Comic Sans MS"/>
        </w:rPr>
        <w:t>Mercury, Venus, Earth, Mars, Jupiter, Saturn, Uranus, Neptune.</w:t>
      </w:r>
    </w:p>
    <w:p w14:paraId="488B69A8" w14:textId="543EEE4E" w:rsidR="00843023" w:rsidRPr="00102AC8" w:rsidRDefault="00843023" w:rsidP="0030013C">
      <w:pPr>
        <w:pStyle w:val="Framecontents"/>
        <w:rPr>
          <w:rFonts w:ascii="Comic Sans MS" w:hAnsi="Comic Sans MS"/>
          <w:sz w:val="12"/>
        </w:rPr>
      </w:pPr>
    </w:p>
    <w:p w14:paraId="578677D5" w14:textId="578DB4FB" w:rsidR="009C3021" w:rsidRPr="00D90978" w:rsidRDefault="009C3021" w:rsidP="0030013C">
      <w:pPr>
        <w:pStyle w:val="Framecontents"/>
        <w:rPr>
          <w:rFonts w:ascii="Comic Sans MS" w:hAnsi="Comic Sans MS"/>
          <w:b/>
        </w:rPr>
      </w:pPr>
      <w:r>
        <w:rPr>
          <w:rFonts w:ascii="Comic Sans MS" w:hAnsi="Comic Sans MS"/>
        </w:rPr>
        <w:t xml:space="preserve">A </w:t>
      </w:r>
      <w:r w:rsidRPr="00D90978">
        <w:rPr>
          <w:rFonts w:ascii="Comic Sans MS" w:hAnsi="Comic Sans MS"/>
          <w:b/>
        </w:rPr>
        <w:t xml:space="preserve">dwarf planet </w:t>
      </w:r>
    </w:p>
    <w:p w14:paraId="783D1340" w14:textId="76C7B93D" w:rsidR="009C3021" w:rsidRDefault="00843023" w:rsidP="0030013C">
      <w:pPr>
        <w:pStyle w:val="Framecontents"/>
        <w:numPr>
          <w:ilvl w:val="0"/>
          <w:numId w:val="3"/>
        </w:numPr>
        <w:rPr>
          <w:rFonts w:ascii="Comic Sans MS" w:hAnsi="Comic Sans MS"/>
        </w:rPr>
      </w:pPr>
      <w:r w:rsidRPr="00102AC8">
        <w:rPr>
          <w:rFonts w:ascii="Comic Sans MS" w:hAnsi="Comic Sans MS"/>
        </w:rPr>
        <w:t>Pluto is a dwarf planet</w:t>
      </w:r>
      <w:r w:rsidR="00102AC8">
        <w:rPr>
          <w:rFonts w:ascii="Comic Sans MS" w:hAnsi="Comic Sans MS"/>
        </w:rPr>
        <w:t xml:space="preserve"> – there are others in our solar system</w:t>
      </w:r>
    </w:p>
    <w:p w14:paraId="671A50E5" w14:textId="2DC29EA2" w:rsidR="003C4066" w:rsidRPr="00102AC8" w:rsidRDefault="003C4066" w:rsidP="0030013C">
      <w:pPr>
        <w:pStyle w:val="Framecontents"/>
        <w:numPr>
          <w:ilvl w:val="0"/>
          <w:numId w:val="3"/>
        </w:numPr>
        <w:rPr>
          <w:rFonts w:ascii="Comic Sans MS" w:hAnsi="Comic Sans MS"/>
        </w:rPr>
      </w:pPr>
      <w:r>
        <w:rPr>
          <w:rFonts w:ascii="Comic Sans MS" w:hAnsi="Comic Sans MS"/>
        </w:rPr>
        <w:t>A dwarf planet orbits a star, but is not large enough or roughly spherical enough to be classified as a small planet</w:t>
      </w:r>
    </w:p>
    <w:p w14:paraId="0E852DC5" w14:textId="77777777" w:rsidR="00102AC8" w:rsidRPr="00102AC8" w:rsidRDefault="00102AC8" w:rsidP="0030013C">
      <w:pPr>
        <w:pStyle w:val="Framecontents"/>
        <w:rPr>
          <w:rFonts w:ascii="Comic Sans MS" w:hAnsi="Comic Sans MS"/>
          <w:sz w:val="12"/>
        </w:rPr>
      </w:pPr>
    </w:p>
    <w:p w14:paraId="5CF92B10" w14:textId="2F87F9C1" w:rsidR="009C3021" w:rsidRDefault="009C3021" w:rsidP="0030013C">
      <w:pPr>
        <w:pStyle w:val="Framecontents"/>
        <w:rPr>
          <w:rFonts w:ascii="Comic Sans MS" w:hAnsi="Comic Sans MS"/>
        </w:rPr>
      </w:pPr>
      <w:r>
        <w:rPr>
          <w:rFonts w:ascii="Comic Sans MS" w:hAnsi="Comic Sans MS"/>
        </w:rPr>
        <w:t xml:space="preserve">A </w:t>
      </w:r>
      <w:r w:rsidRPr="00D90978">
        <w:rPr>
          <w:rFonts w:ascii="Comic Sans MS" w:hAnsi="Comic Sans MS"/>
          <w:b/>
        </w:rPr>
        <w:t>moon</w:t>
      </w:r>
      <w:r>
        <w:rPr>
          <w:rFonts w:ascii="Comic Sans MS" w:hAnsi="Comic Sans MS"/>
        </w:rPr>
        <w:t xml:space="preserve"> orbits a planet.</w:t>
      </w:r>
    </w:p>
    <w:p w14:paraId="714F3CB6" w14:textId="1E8DEC69" w:rsidR="00843023" w:rsidRDefault="00843023" w:rsidP="00102AC8">
      <w:pPr>
        <w:pStyle w:val="Framecontents"/>
        <w:numPr>
          <w:ilvl w:val="0"/>
          <w:numId w:val="4"/>
        </w:numPr>
        <w:rPr>
          <w:rFonts w:ascii="Comic Sans MS" w:hAnsi="Comic Sans MS"/>
        </w:rPr>
      </w:pPr>
      <w:r>
        <w:rPr>
          <w:rFonts w:ascii="Comic Sans MS" w:hAnsi="Comic Sans MS"/>
        </w:rPr>
        <w:t>Earth has one moon. Mercury and Venus do not have moons, the other planets have many moons.</w:t>
      </w:r>
    </w:p>
    <w:p w14:paraId="3FBD8AF5" w14:textId="77777777" w:rsidR="00102AC8" w:rsidRPr="00102AC8" w:rsidRDefault="00102AC8" w:rsidP="0030013C">
      <w:pPr>
        <w:pStyle w:val="Framecontents"/>
        <w:rPr>
          <w:rFonts w:ascii="Comic Sans MS" w:hAnsi="Comic Sans MS"/>
          <w:sz w:val="12"/>
        </w:rPr>
      </w:pPr>
    </w:p>
    <w:p w14:paraId="45B32BEC" w14:textId="362DC426" w:rsidR="00843023" w:rsidRDefault="00843023" w:rsidP="0030013C">
      <w:pPr>
        <w:pStyle w:val="Framecontents"/>
        <w:rPr>
          <w:rFonts w:ascii="Comic Sans MS" w:hAnsi="Comic Sans MS"/>
        </w:rPr>
      </w:pPr>
      <w:r>
        <w:rPr>
          <w:rFonts w:ascii="Comic Sans MS" w:hAnsi="Comic Sans MS"/>
        </w:rPr>
        <w:t xml:space="preserve">A </w:t>
      </w:r>
      <w:r w:rsidRPr="00D90978">
        <w:rPr>
          <w:rFonts w:ascii="Comic Sans MS" w:hAnsi="Comic Sans MS"/>
          <w:b/>
        </w:rPr>
        <w:t>star</w:t>
      </w:r>
      <w:r>
        <w:rPr>
          <w:rFonts w:ascii="Comic Sans MS" w:hAnsi="Comic Sans MS"/>
        </w:rPr>
        <w:t xml:space="preserve"> is</w:t>
      </w:r>
      <w:r w:rsidR="00102AC8">
        <w:rPr>
          <w:rFonts w:ascii="Comic Sans MS" w:hAnsi="Comic Sans MS"/>
        </w:rPr>
        <w:t xml:space="preserve"> a ball of hot </w:t>
      </w:r>
      <w:r w:rsidR="00D90978">
        <w:rPr>
          <w:rFonts w:ascii="Comic Sans MS" w:hAnsi="Comic Sans MS"/>
        </w:rPr>
        <w:t>matter</w:t>
      </w:r>
      <w:r w:rsidR="00102AC8">
        <w:rPr>
          <w:rFonts w:ascii="Comic Sans MS" w:hAnsi="Comic Sans MS"/>
        </w:rPr>
        <w:t xml:space="preserve"> which gives out light</w:t>
      </w:r>
      <w:r w:rsidR="003C4066">
        <w:rPr>
          <w:rFonts w:ascii="Comic Sans MS" w:hAnsi="Comic Sans MS"/>
        </w:rPr>
        <w:t xml:space="preserve"> and other forms of electromagnetic radiation</w:t>
      </w:r>
      <w:r w:rsidR="00102AC8">
        <w:rPr>
          <w:rFonts w:ascii="Comic Sans MS" w:hAnsi="Comic Sans MS"/>
        </w:rPr>
        <w:t xml:space="preserve">. </w:t>
      </w:r>
      <w:r w:rsidR="00D90978">
        <w:rPr>
          <w:rFonts w:ascii="Comic Sans MS" w:hAnsi="Comic Sans MS"/>
        </w:rPr>
        <w:t>It</w:t>
      </w:r>
      <w:r w:rsidR="00102AC8">
        <w:rPr>
          <w:rFonts w:ascii="Comic Sans MS" w:hAnsi="Comic Sans MS"/>
        </w:rPr>
        <w:t xml:space="preserve"> does not burn – nuclear fusion reactions are taking place</w:t>
      </w:r>
      <w:r w:rsidR="003C4066">
        <w:rPr>
          <w:rFonts w:ascii="Comic Sans MS" w:hAnsi="Comic Sans MS"/>
        </w:rPr>
        <w:t>.</w:t>
      </w:r>
    </w:p>
    <w:p w14:paraId="1C1AAD34" w14:textId="77777777" w:rsidR="004077BF" w:rsidRPr="000943C4" w:rsidRDefault="004077BF" w:rsidP="004077BF">
      <w:pPr>
        <w:pStyle w:val="Framecontents"/>
        <w:numPr>
          <w:ilvl w:val="0"/>
          <w:numId w:val="32"/>
        </w:numPr>
        <w:rPr>
          <w:rFonts w:ascii="Comic Sans MS" w:hAnsi="Comic Sans MS"/>
        </w:rPr>
      </w:pPr>
      <w:r>
        <w:rPr>
          <w:rFonts w:ascii="Comic Sans MS" w:hAnsi="Comic Sans MS"/>
        </w:rPr>
        <w:t xml:space="preserve">The </w:t>
      </w:r>
      <w:r>
        <w:rPr>
          <w:rFonts w:ascii="Comic Sans MS" w:hAnsi="Comic Sans MS"/>
          <w:b/>
        </w:rPr>
        <w:t>sun</w:t>
      </w:r>
      <w:r>
        <w:rPr>
          <w:rFonts w:ascii="Comic Sans MS" w:hAnsi="Comic Sans MS"/>
        </w:rPr>
        <w:t xml:space="preserve"> is our nearest star.</w:t>
      </w:r>
    </w:p>
    <w:p w14:paraId="74FB6689" w14:textId="77777777" w:rsidR="000943C4" w:rsidRDefault="000943C4" w:rsidP="0030013C">
      <w:pPr>
        <w:pStyle w:val="Framecontents"/>
        <w:rPr>
          <w:rFonts w:ascii="Comic Sans MS" w:hAnsi="Comic Sans MS"/>
          <w:b/>
        </w:rPr>
      </w:pPr>
    </w:p>
    <w:p w14:paraId="75637670" w14:textId="47AAC6A5" w:rsidR="00843023" w:rsidRDefault="00843023" w:rsidP="0030013C">
      <w:pPr>
        <w:pStyle w:val="Framecontents"/>
        <w:rPr>
          <w:rFonts w:ascii="Comic Sans MS" w:hAnsi="Comic Sans MS"/>
        </w:rPr>
      </w:pPr>
      <w:r w:rsidRPr="00D90978">
        <w:rPr>
          <w:rFonts w:ascii="Comic Sans MS" w:hAnsi="Comic Sans MS"/>
          <w:b/>
        </w:rPr>
        <w:t>Asteroids</w:t>
      </w:r>
      <w:r>
        <w:rPr>
          <w:rFonts w:ascii="Comic Sans MS" w:hAnsi="Comic Sans MS"/>
        </w:rPr>
        <w:t xml:space="preserve"> are</w:t>
      </w:r>
      <w:r w:rsidR="00102AC8">
        <w:rPr>
          <w:rFonts w:ascii="Comic Sans MS" w:hAnsi="Comic Sans MS"/>
        </w:rPr>
        <w:t xml:space="preserve"> lumps of rock orbiting </w:t>
      </w:r>
      <w:r w:rsidR="00E4166E">
        <w:rPr>
          <w:rFonts w:ascii="Comic Sans MS" w:hAnsi="Comic Sans MS"/>
        </w:rPr>
        <w:t>a star which are smaller than dwarf planets.</w:t>
      </w:r>
    </w:p>
    <w:p w14:paraId="1F4E1F68" w14:textId="543C4616" w:rsidR="00843023" w:rsidRDefault="00102AC8" w:rsidP="00E4166E">
      <w:pPr>
        <w:pStyle w:val="Framecontents"/>
        <w:numPr>
          <w:ilvl w:val="0"/>
          <w:numId w:val="4"/>
        </w:numPr>
        <w:rPr>
          <w:rFonts w:ascii="Comic Sans MS" w:hAnsi="Comic Sans MS"/>
        </w:rPr>
      </w:pPr>
      <w:r>
        <w:rPr>
          <w:rFonts w:ascii="Comic Sans MS" w:hAnsi="Comic Sans MS"/>
        </w:rPr>
        <w:t xml:space="preserve">Most asteroids </w:t>
      </w:r>
      <w:r w:rsidR="00E4166E">
        <w:rPr>
          <w:rFonts w:ascii="Comic Sans MS" w:hAnsi="Comic Sans MS"/>
        </w:rPr>
        <w:t xml:space="preserve">in our solar system </w:t>
      </w:r>
      <w:r w:rsidRPr="00E4166E">
        <w:rPr>
          <w:rFonts w:ascii="Comic Sans MS" w:hAnsi="Comic Sans MS"/>
        </w:rPr>
        <w:t>are found in a narrow belt between Mars and Jupiter.</w:t>
      </w:r>
      <w:r w:rsidR="00843023" w:rsidRPr="00E4166E">
        <w:rPr>
          <w:rFonts w:ascii="Comic Sans MS" w:hAnsi="Comic Sans MS"/>
        </w:rPr>
        <w:t xml:space="preserve"> </w:t>
      </w:r>
      <w:r w:rsidRPr="00E4166E">
        <w:rPr>
          <w:rFonts w:ascii="Comic Sans MS" w:hAnsi="Comic Sans MS"/>
        </w:rPr>
        <w:tab/>
      </w:r>
      <w:r w:rsidRPr="00E4166E">
        <w:rPr>
          <w:rFonts w:ascii="Comic Sans MS" w:hAnsi="Comic Sans MS"/>
        </w:rPr>
        <w:tab/>
      </w:r>
    </w:p>
    <w:p w14:paraId="27599CD3" w14:textId="77777777" w:rsidR="004077BF" w:rsidRPr="00E4166E" w:rsidRDefault="004077BF" w:rsidP="004077BF">
      <w:pPr>
        <w:pStyle w:val="Framecontents"/>
        <w:ind w:left="720"/>
        <w:rPr>
          <w:rFonts w:ascii="Comic Sans MS" w:hAnsi="Comic Sans MS"/>
        </w:rPr>
      </w:pPr>
    </w:p>
    <w:p w14:paraId="0220E2FA" w14:textId="3DD3E3CE" w:rsidR="00843023" w:rsidRDefault="00843023" w:rsidP="0030013C">
      <w:pPr>
        <w:pStyle w:val="Framecontents"/>
        <w:rPr>
          <w:rFonts w:ascii="Comic Sans MS" w:hAnsi="Comic Sans MS"/>
        </w:rPr>
      </w:pPr>
      <w:r>
        <w:rPr>
          <w:rFonts w:ascii="Comic Sans MS" w:hAnsi="Comic Sans MS"/>
        </w:rPr>
        <w:t xml:space="preserve">A </w:t>
      </w:r>
      <w:r w:rsidRPr="00D90978">
        <w:rPr>
          <w:rFonts w:ascii="Comic Sans MS" w:hAnsi="Comic Sans MS"/>
          <w:b/>
        </w:rPr>
        <w:t>solar system</w:t>
      </w:r>
      <w:r>
        <w:rPr>
          <w:rFonts w:ascii="Comic Sans MS" w:hAnsi="Comic Sans MS"/>
        </w:rPr>
        <w:t xml:space="preserve"> is the planets, moons and asteroids which orbit a star. </w:t>
      </w:r>
    </w:p>
    <w:p w14:paraId="408A70BE" w14:textId="77777777" w:rsidR="00D47BBA" w:rsidRDefault="00102AC8" w:rsidP="00976BC3">
      <w:pPr>
        <w:pStyle w:val="Framecontents"/>
        <w:jc w:val="center"/>
        <w:rPr>
          <w:rFonts w:ascii="Comic Sans MS" w:hAnsi="Comic Sans MS"/>
        </w:rPr>
        <w:sectPr w:rsidR="00D47BBA">
          <w:headerReference w:type="default" r:id="rId18"/>
          <w:footerReference w:type="default" r:id="rId19"/>
          <w:pgSz w:w="11906" w:h="16838"/>
          <w:pgMar w:top="1440" w:right="1440" w:bottom="1440" w:left="1440" w:header="708" w:footer="708" w:gutter="0"/>
          <w:cols w:space="708"/>
          <w:docGrid w:linePitch="360"/>
        </w:sectPr>
      </w:pPr>
      <w:r>
        <w:rPr>
          <w:noProof/>
          <w:lang w:eastAsia="en-GB" w:bidi="ar-SA"/>
        </w:rPr>
        <w:drawing>
          <wp:inline distT="0" distB="0" distL="0" distR="0" wp14:anchorId="4EBCEC7A" wp14:editId="38697913">
            <wp:extent cx="4324337" cy="2254634"/>
            <wp:effectExtent l="0" t="0" r="635" b="0"/>
            <wp:docPr id="10" name="Picture 8" descr="http://solarsystem.nasa.gov/planets/images/splash-pla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arsystem.nasa.gov/planets/images/splash-planets.jpg"/>
                    <pic:cNvPicPr>
                      <a:picLocks noChangeAspect="1" noChangeArrowheads="1"/>
                    </pic:cNvPicPr>
                  </pic:nvPicPr>
                  <pic:blipFill>
                    <a:blip r:embed="rId20" cstate="print"/>
                    <a:srcRect/>
                    <a:stretch>
                      <a:fillRect/>
                    </a:stretch>
                  </pic:blipFill>
                  <pic:spPr bwMode="auto">
                    <a:xfrm>
                      <a:off x="0" y="0"/>
                      <a:ext cx="4336380" cy="2260913"/>
                    </a:xfrm>
                    <a:prstGeom prst="rect">
                      <a:avLst/>
                    </a:prstGeom>
                    <a:noFill/>
                    <a:ln w="9525">
                      <a:noFill/>
                      <a:miter lim="800000"/>
                      <a:headEnd/>
                      <a:tailEnd/>
                    </a:ln>
                  </pic:spPr>
                </pic:pic>
              </a:graphicData>
            </a:graphic>
          </wp:inline>
        </w:drawing>
      </w:r>
    </w:p>
    <w:p w14:paraId="03C043EB" w14:textId="3916F38E" w:rsidR="00843023" w:rsidRDefault="00843023" w:rsidP="00976BC3">
      <w:pPr>
        <w:pStyle w:val="Framecontents"/>
        <w:jc w:val="center"/>
        <w:rPr>
          <w:rFonts w:ascii="Comic Sans MS" w:hAnsi="Comic Sans MS"/>
        </w:rPr>
      </w:pPr>
    </w:p>
    <w:p w14:paraId="6213D6B8" w14:textId="4CB87897" w:rsidR="00843023" w:rsidRDefault="00843023" w:rsidP="0030013C">
      <w:pPr>
        <w:pStyle w:val="Framecontents"/>
        <w:rPr>
          <w:rFonts w:ascii="Comic Sans MS" w:hAnsi="Comic Sans MS"/>
        </w:rPr>
      </w:pPr>
      <w:r>
        <w:rPr>
          <w:rFonts w:ascii="Comic Sans MS" w:hAnsi="Comic Sans MS"/>
        </w:rPr>
        <w:t xml:space="preserve">An </w:t>
      </w:r>
      <w:r w:rsidRPr="00D90978">
        <w:rPr>
          <w:rFonts w:ascii="Comic Sans MS" w:hAnsi="Comic Sans MS"/>
          <w:b/>
        </w:rPr>
        <w:t>exoplanet</w:t>
      </w:r>
      <w:r>
        <w:rPr>
          <w:rFonts w:ascii="Comic Sans MS" w:hAnsi="Comic Sans MS"/>
        </w:rPr>
        <w:t xml:space="preserve"> is</w:t>
      </w:r>
      <w:r w:rsidR="002C295E">
        <w:rPr>
          <w:rFonts w:ascii="Comic Sans MS" w:hAnsi="Comic Sans MS"/>
        </w:rPr>
        <w:t xml:space="preserve"> a planet which orbits a star which is not our Sun.</w:t>
      </w:r>
    </w:p>
    <w:p w14:paraId="0D796E22" w14:textId="5652CF81" w:rsidR="00C60C6C" w:rsidRDefault="00C60C6C" w:rsidP="0030013C">
      <w:pPr>
        <w:pStyle w:val="Framecontents"/>
        <w:rPr>
          <w:rFonts w:ascii="Comic Sans MS" w:hAnsi="Comic Sans MS"/>
        </w:rPr>
      </w:pPr>
      <w:r>
        <w:rPr>
          <w:rFonts w:ascii="Comic Sans MS" w:hAnsi="Comic Sans MS"/>
        </w:rPr>
        <w:tab/>
        <w:t>The basic needs for human life are</w:t>
      </w:r>
    </w:p>
    <w:p w14:paraId="41EF5EB5" w14:textId="3C3AE2A0" w:rsidR="00C60C6C" w:rsidRDefault="00C60C6C" w:rsidP="00C60C6C">
      <w:pPr>
        <w:pStyle w:val="Framecontents"/>
        <w:numPr>
          <w:ilvl w:val="0"/>
          <w:numId w:val="14"/>
        </w:numPr>
        <w:rPr>
          <w:rFonts w:ascii="Comic Sans MS" w:hAnsi="Comic Sans MS"/>
        </w:rPr>
      </w:pPr>
      <w:r>
        <w:rPr>
          <w:rFonts w:ascii="Comic Sans MS" w:hAnsi="Comic Sans MS"/>
        </w:rPr>
        <w:t>Oxygen</w:t>
      </w:r>
    </w:p>
    <w:p w14:paraId="3A14E7D2" w14:textId="46624C30" w:rsidR="00C60C6C" w:rsidRDefault="00C60C6C" w:rsidP="00C60C6C">
      <w:pPr>
        <w:pStyle w:val="Framecontents"/>
        <w:numPr>
          <w:ilvl w:val="0"/>
          <w:numId w:val="14"/>
        </w:numPr>
        <w:rPr>
          <w:rFonts w:ascii="Comic Sans MS" w:hAnsi="Comic Sans MS"/>
        </w:rPr>
      </w:pPr>
      <w:r>
        <w:rPr>
          <w:rFonts w:ascii="Comic Sans MS" w:hAnsi="Comic Sans MS"/>
        </w:rPr>
        <w:t>Water</w:t>
      </w:r>
    </w:p>
    <w:p w14:paraId="4411B80F" w14:textId="5991CA8A" w:rsidR="00C60C6C" w:rsidRDefault="00C60C6C" w:rsidP="00C60C6C">
      <w:pPr>
        <w:pStyle w:val="Framecontents"/>
        <w:numPr>
          <w:ilvl w:val="0"/>
          <w:numId w:val="14"/>
        </w:numPr>
        <w:rPr>
          <w:rFonts w:ascii="Comic Sans MS" w:hAnsi="Comic Sans MS"/>
        </w:rPr>
      </w:pPr>
      <w:r>
        <w:rPr>
          <w:rFonts w:ascii="Comic Sans MS" w:hAnsi="Comic Sans MS"/>
        </w:rPr>
        <w:t>Food</w:t>
      </w:r>
    </w:p>
    <w:p w14:paraId="4913EADF" w14:textId="5107A00B" w:rsidR="00C60C6C" w:rsidRDefault="00C60C6C" w:rsidP="00C60C6C">
      <w:pPr>
        <w:pStyle w:val="Framecontents"/>
        <w:numPr>
          <w:ilvl w:val="0"/>
          <w:numId w:val="14"/>
        </w:numPr>
        <w:rPr>
          <w:rFonts w:ascii="Comic Sans MS" w:hAnsi="Comic Sans MS"/>
        </w:rPr>
      </w:pPr>
      <w:r>
        <w:rPr>
          <w:rFonts w:ascii="Comic Sans MS" w:hAnsi="Comic Sans MS"/>
        </w:rPr>
        <w:t>Shelter</w:t>
      </w:r>
    </w:p>
    <w:p w14:paraId="2C93B74A" w14:textId="23ABE1C2" w:rsidR="00C60C6C" w:rsidRDefault="00C60C6C" w:rsidP="00C60C6C">
      <w:pPr>
        <w:pStyle w:val="Framecontents"/>
        <w:numPr>
          <w:ilvl w:val="0"/>
          <w:numId w:val="14"/>
        </w:numPr>
        <w:rPr>
          <w:rFonts w:ascii="Comic Sans MS" w:hAnsi="Comic Sans MS"/>
        </w:rPr>
      </w:pPr>
      <w:r>
        <w:rPr>
          <w:rFonts w:ascii="Comic Sans MS" w:hAnsi="Comic Sans MS"/>
        </w:rPr>
        <w:t>Warmth</w:t>
      </w:r>
    </w:p>
    <w:p w14:paraId="52FA46E6" w14:textId="04067C49" w:rsidR="002C295E" w:rsidRDefault="00C60C6C" w:rsidP="00C60C6C">
      <w:pPr>
        <w:pStyle w:val="Framecontents"/>
        <w:ind w:left="720"/>
        <w:rPr>
          <w:rFonts w:ascii="Comic Sans MS" w:hAnsi="Comic Sans MS"/>
        </w:rPr>
      </w:pPr>
      <w:r>
        <w:rPr>
          <w:rFonts w:ascii="Comic Sans MS" w:hAnsi="Comic Sans MS"/>
        </w:rPr>
        <w:t xml:space="preserve">If humans are going to live somewhere other than Earth all these needs must be met. </w:t>
      </w:r>
    </w:p>
    <w:p w14:paraId="17228EAA" w14:textId="77777777" w:rsidR="00C60C6C" w:rsidRDefault="00C60C6C" w:rsidP="0030013C">
      <w:pPr>
        <w:pStyle w:val="Framecontents"/>
        <w:rPr>
          <w:rFonts w:ascii="Comic Sans MS" w:hAnsi="Comic Sans MS"/>
        </w:rPr>
      </w:pPr>
    </w:p>
    <w:p w14:paraId="7E56251E" w14:textId="651B114B" w:rsidR="00843023" w:rsidRDefault="00102AC8" w:rsidP="0030013C">
      <w:pPr>
        <w:pStyle w:val="Framecontents"/>
        <w:rPr>
          <w:rFonts w:ascii="Comic Sans MS" w:hAnsi="Comic Sans MS"/>
        </w:rPr>
      </w:pPr>
      <w:r>
        <w:rPr>
          <w:rFonts w:ascii="Comic Sans MS" w:hAnsi="Comic Sans MS"/>
        </w:rPr>
        <w:t xml:space="preserve">A </w:t>
      </w:r>
      <w:r w:rsidRPr="00D90978">
        <w:rPr>
          <w:rFonts w:ascii="Comic Sans MS" w:hAnsi="Comic Sans MS"/>
          <w:b/>
        </w:rPr>
        <w:t>galaxy</w:t>
      </w:r>
      <w:r>
        <w:rPr>
          <w:rFonts w:ascii="Comic Sans MS" w:hAnsi="Comic Sans MS"/>
        </w:rPr>
        <w:t xml:space="preserve"> is an enormous group of stars</w:t>
      </w:r>
      <w:r w:rsidR="00D90978">
        <w:rPr>
          <w:rFonts w:ascii="Comic Sans MS" w:hAnsi="Comic Sans MS"/>
        </w:rPr>
        <w:t>, some of which may have planets orbiting them.</w:t>
      </w:r>
    </w:p>
    <w:p w14:paraId="0D58EC30" w14:textId="365EE78E" w:rsidR="00102AC8" w:rsidRDefault="00102AC8" w:rsidP="004077BF">
      <w:pPr>
        <w:pStyle w:val="Framecontents"/>
        <w:numPr>
          <w:ilvl w:val="0"/>
          <w:numId w:val="33"/>
        </w:numPr>
        <w:rPr>
          <w:rFonts w:ascii="Comic Sans MS" w:hAnsi="Comic Sans MS"/>
        </w:rPr>
      </w:pPr>
      <w:r>
        <w:rPr>
          <w:rFonts w:ascii="Comic Sans MS" w:hAnsi="Comic Sans MS"/>
        </w:rPr>
        <w:t>We are part of the Milky Way galaxy. It contains approximately 100,000 million stars.</w:t>
      </w:r>
    </w:p>
    <w:p w14:paraId="301FA23A" w14:textId="77777777" w:rsidR="00C60C6C" w:rsidRDefault="00C60C6C" w:rsidP="0030013C">
      <w:pPr>
        <w:pStyle w:val="Framecontents"/>
        <w:rPr>
          <w:rFonts w:ascii="Comic Sans MS" w:hAnsi="Comic Sans MS"/>
        </w:rPr>
      </w:pPr>
    </w:p>
    <w:p w14:paraId="23C357BE" w14:textId="3A50A6DD" w:rsidR="00102AC8" w:rsidRDefault="00102AC8" w:rsidP="0030013C">
      <w:pPr>
        <w:pStyle w:val="Framecontents"/>
        <w:rPr>
          <w:rFonts w:ascii="Comic Sans MS" w:hAnsi="Comic Sans MS"/>
        </w:rPr>
      </w:pPr>
      <w:r>
        <w:rPr>
          <w:rFonts w:ascii="Comic Sans MS" w:hAnsi="Comic Sans MS"/>
        </w:rPr>
        <w:t xml:space="preserve">The </w:t>
      </w:r>
      <w:r w:rsidRPr="00D90978">
        <w:rPr>
          <w:rFonts w:ascii="Comic Sans MS" w:hAnsi="Comic Sans MS"/>
          <w:b/>
        </w:rPr>
        <w:t>universe</w:t>
      </w:r>
      <w:r>
        <w:rPr>
          <w:rFonts w:ascii="Comic Sans MS" w:hAnsi="Comic Sans MS"/>
        </w:rPr>
        <w:t xml:space="preserve"> is everything that exists</w:t>
      </w:r>
      <w:r w:rsidR="00D90978">
        <w:rPr>
          <w:rFonts w:ascii="Comic Sans MS" w:hAnsi="Comic Sans MS"/>
        </w:rPr>
        <w:t xml:space="preserve"> – many galaxies separated by empty space.</w:t>
      </w:r>
    </w:p>
    <w:p w14:paraId="2692BBA4" w14:textId="667ECB15" w:rsidR="00843023" w:rsidRDefault="00843023" w:rsidP="0030013C">
      <w:pPr>
        <w:pStyle w:val="Framecontents"/>
        <w:rPr>
          <w:rFonts w:ascii="Comic Sans MS" w:hAnsi="Comic Sans MS"/>
        </w:rPr>
      </w:pPr>
    </w:p>
    <w:p w14:paraId="2941C331" w14:textId="5AE9EB1E" w:rsidR="002C295E" w:rsidRDefault="002C295E" w:rsidP="0030013C">
      <w:pPr>
        <w:pStyle w:val="Framecontents"/>
        <w:rPr>
          <w:rFonts w:ascii="Comic Sans MS" w:hAnsi="Comic Sans MS"/>
        </w:rPr>
      </w:pPr>
    </w:p>
    <w:p w14:paraId="179F4785" w14:textId="331137E2" w:rsidR="00166A6C" w:rsidRDefault="00166A6C" w:rsidP="00166A6C">
      <w:pPr>
        <w:pStyle w:val="Heading1"/>
      </w:pPr>
      <w:r>
        <w:t>Understanding of the Universe</w:t>
      </w:r>
    </w:p>
    <w:p w14:paraId="74B3B95B" w14:textId="06303985" w:rsidR="00166A6C" w:rsidRDefault="00166A6C" w:rsidP="00166A6C">
      <w:pPr>
        <w:pStyle w:val="Framecontents"/>
        <w:rPr>
          <w:rFonts w:ascii="Comic Sans MS" w:hAnsi="Comic Sans MS"/>
        </w:rPr>
      </w:pPr>
      <w:r>
        <w:rPr>
          <w:rFonts w:ascii="Comic Sans MS" w:hAnsi="Comic Sans MS"/>
        </w:rPr>
        <w:t xml:space="preserve">Our understanding of the universe is </w:t>
      </w:r>
    </w:p>
    <w:p w14:paraId="2DDADF02" w14:textId="3D7A7AE2" w:rsidR="00166A6C" w:rsidRDefault="00166A6C" w:rsidP="00166A6C">
      <w:pPr>
        <w:pStyle w:val="Framecontents"/>
        <w:numPr>
          <w:ilvl w:val="0"/>
          <w:numId w:val="15"/>
        </w:numPr>
        <w:rPr>
          <w:rFonts w:ascii="Comic Sans MS" w:hAnsi="Comic Sans MS"/>
        </w:rPr>
      </w:pPr>
      <w:r>
        <w:rPr>
          <w:rFonts w:ascii="Comic Sans MS" w:hAnsi="Comic Sans MS"/>
        </w:rPr>
        <w:t>It started with ‘the big bang’</w:t>
      </w:r>
      <w:r w:rsidR="00E4166E">
        <w:rPr>
          <w:rFonts w:ascii="Comic Sans MS" w:hAnsi="Comic Sans MS"/>
        </w:rPr>
        <w:t xml:space="preserve"> – a rapid expansion </w:t>
      </w:r>
      <w:r w:rsidR="002E1D24">
        <w:rPr>
          <w:rFonts w:ascii="Comic Sans MS" w:hAnsi="Comic Sans MS"/>
        </w:rPr>
        <w:t>from a point which was infinitely dense.</w:t>
      </w:r>
    </w:p>
    <w:p w14:paraId="1EC8F2DD" w14:textId="3FBD86D0" w:rsidR="002E1D24" w:rsidRPr="002E1D24" w:rsidRDefault="002E1D24" w:rsidP="002E1D24">
      <w:pPr>
        <w:pStyle w:val="Framecontents"/>
        <w:numPr>
          <w:ilvl w:val="0"/>
          <w:numId w:val="15"/>
        </w:numPr>
        <w:rPr>
          <w:rFonts w:ascii="Comic Sans MS" w:hAnsi="Comic Sans MS"/>
        </w:rPr>
      </w:pPr>
      <w:r>
        <w:rPr>
          <w:rFonts w:ascii="Comic Sans MS" w:hAnsi="Comic Sans MS"/>
        </w:rPr>
        <w:t xml:space="preserve">As it expanded the universe began to cool down, energy changed into </w:t>
      </w:r>
      <w:r w:rsidRPr="002E1D24">
        <w:rPr>
          <w:rFonts w:ascii="Comic Sans MS" w:hAnsi="Comic Sans MS"/>
        </w:rPr>
        <w:t>particles</w:t>
      </w:r>
      <w:r>
        <w:rPr>
          <w:rFonts w:ascii="Comic Sans MS" w:hAnsi="Comic Sans MS"/>
        </w:rPr>
        <w:t xml:space="preserve"> of matter. Particles combined to form atoms.</w:t>
      </w:r>
    </w:p>
    <w:p w14:paraId="40AA0873" w14:textId="77777777" w:rsidR="00166A6C" w:rsidRDefault="00166A6C" w:rsidP="00166A6C">
      <w:pPr>
        <w:pStyle w:val="Framecontents"/>
        <w:numPr>
          <w:ilvl w:val="0"/>
          <w:numId w:val="15"/>
        </w:numPr>
        <w:rPr>
          <w:rFonts w:ascii="Comic Sans MS" w:hAnsi="Comic Sans MS"/>
        </w:rPr>
      </w:pPr>
      <w:r>
        <w:rPr>
          <w:rFonts w:ascii="Comic Sans MS" w:hAnsi="Comic Sans MS"/>
        </w:rPr>
        <w:t>It is still expanding</w:t>
      </w:r>
    </w:p>
    <w:p w14:paraId="5612EA82" w14:textId="77777777" w:rsidR="00166A6C" w:rsidRDefault="00166A6C" w:rsidP="00166A6C">
      <w:pPr>
        <w:pStyle w:val="Framecontents"/>
        <w:numPr>
          <w:ilvl w:val="0"/>
          <w:numId w:val="15"/>
        </w:numPr>
        <w:rPr>
          <w:rFonts w:ascii="Comic Sans MS" w:hAnsi="Comic Sans MS"/>
        </w:rPr>
      </w:pPr>
      <w:r>
        <w:rPr>
          <w:rFonts w:ascii="Comic Sans MS" w:hAnsi="Comic Sans MS"/>
        </w:rPr>
        <w:t xml:space="preserve">It is approximately 13.8 billion years old. </w:t>
      </w:r>
    </w:p>
    <w:p w14:paraId="31EFDFD4" w14:textId="77777777" w:rsidR="008D131F" w:rsidRDefault="0055699F" w:rsidP="0055699F">
      <w:pPr>
        <w:pStyle w:val="ListParagraph"/>
        <w:numPr>
          <w:ilvl w:val="0"/>
          <w:numId w:val="27"/>
        </w:numPr>
        <w:tabs>
          <w:tab w:val="left" w:pos="7284"/>
        </w:tabs>
        <w:spacing w:after="0" w:line="276" w:lineRule="auto"/>
        <w:rPr>
          <w:color w:val="FFFFFF" w:themeColor="background1"/>
          <w:sz w:val="22"/>
          <w:vertAlign w:val="superscript"/>
        </w:rPr>
        <w:sectPr w:rsidR="008D131F">
          <w:headerReference w:type="default" r:id="rId21"/>
          <w:footerReference w:type="default" r:id="rId22"/>
          <w:pgSz w:w="11906" w:h="16838"/>
          <w:pgMar w:top="1440" w:right="1440" w:bottom="1440" w:left="1440" w:header="708" w:footer="708" w:gutter="0"/>
          <w:cols w:space="708"/>
          <w:docGrid w:linePitch="360"/>
        </w:sectPr>
      </w:pPr>
      <w:r w:rsidRPr="001B12EE">
        <w:rPr>
          <w:rFonts w:ascii="Arial" w:hAnsi="Arial" w:cs="Arial"/>
          <w:color w:val="FFFFFF" w:themeColor="background1"/>
        </w:rPr>
        <w:t xml:space="preserve"> u + at = 0 + (3 x 9.8) = 29.4ms</w:t>
      </w:r>
      <w:r w:rsidRPr="001B12EE">
        <w:rPr>
          <w:color w:val="FFFFFF" w:themeColor="background1"/>
          <w:sz w:val="22"/>
          <w:vertAlign w:val="superscript"/>
        </w:rPr>
        <w:t>-1</w:t>
      </w:r>
    </w:p>
    <w:p w14:paraId="062646BF" w14:textId="25365F39" w:rsidR="0055699F" w:rsidRPr="001B12EE" w:rsidRDefault="0055699F" w:rsidP="0055699F">
      <w:pPr>
        <w:pStyle w:val="ListParagraph"/>
        <w:numPr>
          <w:ilvl w:val="0"/>
          <w:numId w:val="27"/>
        </w:numPr>
        <w:tabs>
          <w:tab w:val="left" w:pos="7284"/>
        </w:tabs>
        <w:spacing w:after="0" w:line="276" w:lineRule="auto"/>
        <w:rPr>
          <w:rFonts w:ascii="Arial" w:hAnsi="Arial" w:cs="Arial"/>
          <w:color w:val="FFFFFF" w:themeColor="background1"/>
        </w:rPr>
      </w:pPr>
    </w:p>
    <w:p w14:paraId="0574C510" w14:textId="7D401501" w:rsidR="0055699F" w:rsidRPr="001B12EE" w:rsidRDefault="0055699F" w:rsidP="0055699F">
      <w:pPr>
        <w:pStyle w:val="ListParagraph"/>
        <w:numPr>
          <w:ilvl w:val="0"/>
          <w:numId w:val="27"/>
        </w:numPr>
        <w:tabs>
          <w:tab w:val="left" w:pos="7284"/>
        </w:tabs>
        <w:spacing w:after="0" w:line="276" w:lineRule="auto"/>
        <w:rPr>
          <w:rFonts w:ascii="Arial" w:hAnsi="Arial" w:cs="Arial"/>
          <w:color w:val="FFFFFF" w:themeColor="background1"/>
        </w:rPr>
      </w:pPr>
      <w:r w:rsidRPr="001B12EE">
        <w:rPr>
          <w:rFonts w:ascii="Arial" w:hAnsi="Arial" w:cs="Arial"/>
          <w:color w:val="FFFFFF" w:themeColor="background1"/>
        </w:rPr>
        <w:t xml:space="preserve"> draw a graph and use distance = area under graph</w:t>
      </w:r>
    </w:p>
    <w:p w14:paraId="6BB8A8B6" w14:textId="34E406A6" w:rsidR="0055699F" w:rsidRPr="001B12EE" w:rsidRDefault="0055699F" w:rsidP="0055699F">
      <w:pPr>
        <w:pStyle w:val="ListParagraph"/>
        <w:tabs>
          <w:tab w:val="left" w:pos="7284"/>
        </w:tabs>
        <w:rPr>
          <w:rFonts w:ascii="Arial" w:hAnsi="Arial" w:cs="Arial"/>
          <w:color w:val="FFFFFF" w:themeColor="background1"/>
        </w:rPr>
      </w:pPr>
      <w:r w:rsidRPr="001B12EE">
        <w:rPr>
          <w:rFonts w:ascii="Arial" w:hAnsi="Arial" w:cs="Arial"/>
          <w:color w:val="FFFFFF" w:themeColor="background1"/>
        </w:rPr>
        <w:t>Or/</w:t>
      </w:r>
    </w:p>
    <w:p w14:paraId="262D4D46" w14:textId="31193322" w:rsidR="0055699F" w:rsidRPr="001B12EE" w:rsidRDefault="0055699F" w:rsidP="0055699F">
      <w:pPr>
        <w:pStyle w:val="ListParagraph"/>
        <w:tabs>
          <w:tab w:val="left" w:pos="7284"/>
        </w:tabs>
        <w:rPr>
          <w:rFonts w:ascii="Arial" w:hAnsi="Arial" w:cs="Arial"/>
          <w:color w:val="FFFFFF" w:themeColor="background1"/>
        </w:rPr>
      </w:pPr>
      <w:r w:rsidRPr="001B12EE">
        <w:rPr>
          <w:rFonts w:ascii="Arial" w:hAnsi="Arial" w:cs="Arial"/>
          <w:color w:val="FFFFFF" w:themeColor="background1"/>
        </w:rPr>
        <w:t>Average speed = (29.4+ 0) /2 = 14.7 ms</w:t>
      </w:r>
      <w:r w:rsidRPr="001B12EE">
        <w:rPr>
          <w:color w:val="FFFFFF" w:themeColor="background1"/>
          <w:sz w:val="22"/>
          <w:vertAlign w:val="superscript"/>
        </w:rPr>
        <w:t>-1</w:t>
      </w:r>
    </w:p>
    <w:p w14:paraId="32FA3359" w14:textId="7816EDB4" w:rsidR="0055699F" w:rsidRPr="001B12EE" w:rsidRDefault="0055699F" w:rsidP="0055699F">
      <w:pPr>
        <w:pStyle w:val="ListParagraph"/>
        <w:tabs>
          <w:tab w:val="left" w:pos="7284"/>
        </w:tabs>
        <w:rPr>
          <w:rFonts w:ascii="Arial" w:hAnsi="Arial" w:cs="Arial"/>
          <w:color w:val="FFFFFF" w:themeColor="background1"/>
        </w:rPr>
      </w:pPr>
      <w:r w:rsidRPr="001B12EE">
        <w:rPr>
          <w:rFonts w:ascii="Arial" w:hAnsi="Arial" w:cs="Arial"/>
          <w:color w:val="FFFFFF" w:themeColor="background1"/>
        </w:rPr>
        <w:lastRenderedPageBreak/>
        <w:t>Distance = average speed x time = 14.7 x 3 = 44.1 ms</w:t>
      </w:r>
      <w:r w:rsidRPr="001B12EE">
        <w:rPr>
          <w:color w:val="FFFFFF" w:themeColor="background1"/>
          <w:sz w:val="22"/>
          <w:vertAlign w:val="superscript"/>
        </w:rPr>
        <w:t>-1</w:t>
      </w:r>
      <w:r w:rsidRPr="001B12EE">
        <w:rPr>
          <w:rFonts w:ascii="Arial" w:hAnsi="Arial" w:cs="Arial"/>
          <w:color w:val="FFFFFF" w:themeColor="background1"/>
        </w:rPr>
        <w:tab/>
      </w:r>
    </w:p>
    <w:p w14:paraId="491B51BF" w14:textId="2F6F6F87" w:rsidR="0055699F" w:rsidRDefault="0055699F" w:rsidP="0055699F">
      <w:pPr>
        <w:rPr>
          <w:noProof/>
          <w:lang w:eastAsia="en-GB"/>
        </w:rPr>
      </w:pPr>
      <w:r>
        <w:rPr>
          <w:noProof/>
          <w:lang w:eastAsia="en-GB"/>
        </w:rPr>
        <mc:AlternateContent>
          <mc:Choice Requires="wps">
            <w:drawing>
              <wp:anchor distT="0" distB="0" distL="114300" distR="114300" simplePos="0" relativeHeight="251763712" behindDoc="0" locked="0" layoutInCell="1" allowOverlap="1" wp14:anchorId="769480FB" wp14:editId="11BEDA80">
                <wp:simplePos x="0" y="0"/>
                <wp:positionH relativeFrom="column">
                  <wp:posOffset>3814445</wp:posOffset>
                </wp:positionH>
                <wp:positionV relativeFrom="paragraph">
                  <wp:posOffset>133032</wp:posOffset>
                </wp:positionV>
                <wp:extent cx="1957388" cy="985837"/>
                <wp:effectExtent l="0" t="0" r="24130" b="24130"/>
                <wp:wrapNone/>
                <wp:docPr id="1406" name="Freeform 1406"/>
                <wp:cNvGraphicFramePr/>
                <a:graphic xmlns:a="http://schemas.openxmlformats.org/drawingml/2006/main">
                  <a:graphicData uri="http://schemas.microsoft.com/office/word/2010/wordprocessingShape">
                    <wps:wsp>
                      <wps:cNvSpPr/>
                      <wps:spPr>
                        <a:xfrm>
                          <a:off x="0" y="0"/>
                          <a:ext cx="1957388" cy="985837"/>
                        </a:xfrm>
                        <a:custGeom>
                          <a:avLst/>
                          <a:gdLst>
                            <a:gd name="connsiteX0" fmla="*/ 0 w 1957388"/>
                            <a:gd name="connsiteY0" fmla="*/ 0 h 985837"/>
                            <a:gd name="connsiteX1" fmla="*/ 757238 w 1957388"/>
                            <a:gd name="connsiteY1" fmla="*/ 85725 h 985837"/>
                            <a:gd name="connsiteX2" fmla="*/ 1343025 w 1957388"/>
                            <a:gd name="connsiteY2" fmla="*/ 314325 h 985837"/>
                            <a:gd name="connsiteX3" fmla="*/ 1685925 w 1957388"/>
                            <a:gd name="connsiteY3" fmla="*/ 600075 h 985837"/>
                            <a:gd name="connsiteX4" fmla="*/ 1957388 w 1957388"/>
                            <a:gd name="connsiteY4" fmla="*/ 985837 h 985837"/>
                            <a:gd name="connsiteX5" fmla="*/ 1957388 w 1957388"/>
                            <a:gd name="connsiteY5" fmla="*/ 985837 h 985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57388" h="985837">
                              <a:moveTo>
                                <a:pt x="0" y="0"/>
                              </a:moveTo>
                              <a:cubicBezTo>
                                <a:pt x="266700" y="16669"/>
                                <a:pt x="533401" y="33338"/>
                                <a:pt x="757238" y="85725"/>
                              </a:cubicBezTo>
                              <a:cubicBezTo>
                                <a:pt x="981076" y="138113"/>
                                <a:pt x="1188244" y="228600"/>
                                <a:pt x="1343025" y="314325"/>
                              </a:cubicBezTo>
                              <a:cubicBezTo>
                                <a:pt x="1497806" y="400050"/>
                                <a:pt x="1583531" y="488156"/>
                                <a:pt x="1685925" y="600075"/>
                              </a:cubicBezTo>
                              <a:cubicBezTo>
                                <a:pt x="1788319" y="711994"/>
                                <a:pt x="1957388" y="985837"/>
                                <a:pt x="1957388" y="985837"/>
                              </a:cubicBezTo>
                              <a:lnTo>
                                <a:pt x="1957388" y="985837"/>
                              </a:lnTo>
                            </a:path>
                          </a:pathLst>
                        </a:cu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E6A62" id="Freeform 1406" o:spid="_x0000_s1026" style="position:absolute;margin-left:300.35pt;margin-top:10.45pt;width:154.15pt;height:77.6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1957388,98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" path="m,c266700,16669,533401,33338,757238,85725v223838,52388,431006,142875,585787,228600c1497806,400050,1583531,488156,1685925,600075v102394,111919,271463,385762,271463,385762l1957388,985837e" filled="f" strokecolor="black [3200]" strokeweight=".5pt">
                <v:stroke dashstyle="dash" joinstyle="miter"/>
                <v:path arrowok="t" o:connecttype="custom" o:connectlocs="0,0;757238,85725;1343025,314325;1685925,600075;1957388,985837;1957388,985837" o:connectangles="0,0,0,0,0,0"/>
              </v:shape>
            </w:pict>
          </mc:Fallback>
        </mc:AlternateContent>
      </w:r>
      <w:r>
        <w:rPr>
          <w:noProof/>
          <w:lang w:eastAsia="en-GB"/>
        </w:rPr>
        <mc:AlternateContent>
          <mc:Choice Requires="wps">
            <w:drawing>
              <wp:anchor distT="0" distB="0" distL="114300" distR="114300" simplePos="0" relativeHeight="251752448" behindDoc="0" locked="0" layoutInCell="1" allowOverlap="1" wp14:anchorId="39D753E4" wp14:editId="61D114CC">
                <wp:simplePos x="0" y="0"/>
                <wp:positionH relativeFrom="column">
                  <wp:posOffset>-2858</wp:posOffset>
                </wp:positionH>
                <wp:positionV relativeFrom="paragraph">
                  <wp:posOffset>39370</wp:posOffset>
                </wp:positionV>
                <wp:extent cx="3200400" cy="685800"/>
                <wp:effectExtent l="0" t="0" r="0" b="0"/>
                <wp:wrapNone/>
                <wp:docPr id="1407" name="Text Box 1407"/>
                <wp:cNvGraphicFramePr/>
                <a:graphic xmlns:a="http://schemas.openxmlformats.org/drawingml/2006/main">
                  <a:graphicData uri="http://schemas.microsoft.com/office/word/2010/wordprocessingShape">
                    <wps:wsp>
                      <wps:cNvSpPr txBox="1"/>
                      <wps:spPr>
                        <a:xfrm>
                          <a:off x="0" y="0"/>
                          <a:ext cx="3200400" cy="685800"/>
                        </a:xfrm>
                        <a:prstGeom prst="rect">
                          <a:avLst/>
                        </a:prstGeom>
                        <a:solidFill>
                          <a:schemeClr val="lt1"/>
                        </a:solidFill>
                        <a:ln w="6350">
                          <a:noFill/>
                        </a:ln>
                      </wps:spPr>
                      <wps:txbx>
                        <w:txbxContent>
                          <w:p w14:paraId="042067F6" w14:textId="77777777" w:rsidR="006176BB" w:rsidRPr="006A4203" w:rsidRDefault="006176BB" w:rsidP="0055699F">
                            <w:r w:rsidRPr="006A4203">
                              <w:t>Any projectile follows a curved path.</w:t>
                            </w:r>
                          </w:p>
                          <w:p w14:paraId="6A410668" w14:textId="77777777" w:rsidR="006176BB" w:rsidRDefault="006176BB" w:rsidP="00556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D753E4" id="_x0000_t202" coordsize="21600,21600" o:spt="202" path="m,l,21600r21600,l21600,xe">
                <v:stroke joinstyle="miter"/>
                <v:path gradientshapeok="t" o:connecttype="rect"/>
              </v:shapetype>
              <v:shape id="Text Box 1407" o:spid="_x0000_s1027" type="#_x0000_t202" style="position:absolute;margin-left:-.25pt;margin-top:3.1pt;width:252pt;height:5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" fillcolor="white [3201]" stroked="f" strokeweight=".5pt">
                <v:textbox>
                  <w:txbxContent>
                    <w:p w14:paraId="042067F6" w14:textId="77777777" w:rsidR="006176BB" w:rsidRPr="006A4203" w:rsidRDefault="006176BB" w:rsidP="0055699F">
                      <w:r w:rsidRPr="006A4203">
                        <w:t>Any projectile follows a curved path.</w:t>
                      </w:r>
                    </w:p>
                    <w:p w14:paraId="6A410668" w14:textId="77777777" w:rsidR="006176BB" w:rsidRDefault="006176BB" w:rsidP="0055699F"/>
                  </w:txbxContent>
                </v:textbox>
              </v:shape>
            </w:pict>
          </mc:Fallback>
        </mc:AlternateContent>
      </w:r>
      <w:r w:rsidRPr="00E13DB0">
        <w:rPr>
          <w:noProof/>
          <w:lang w:eastAsia="en-GB"/>
        </w:rPr>
        <w:drawing>
          <wp:anchor distT="0" distB="0" distL="114300" distR="114300" simplePos="0" relativeHeight="251766784" behindDoc="0" locked="0" layoutInCell="1" allowOverlap="1" wp14:anchorId="41A65946" wp14:editId="2D17CE12">
            <wp:simplePos x="0" y="0"/>
            <wp:positionH relativeFrom="column">
              <wp:posOffset>3093085</wp:posOffset>
            </wp:positionH>
            <wp:positionV relativeFrom="paragraph">
              <wp:posOffset>318</wp:posOffset>
            </wp:positionV>
            <wp:extent cx="1064260" cy="1118870"/>
            <wp:effectExtent l="0" t="0" r="0" b="5080"/>
            <wp:wrapSquare wrapText="bothSides"/>
            <wp:docPr id="1861" name="Picture 183" descr="pro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j1"/>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4260" cy="1118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81BF9DC" w14:textId="77777777" w:rsidR="0055699F" w:rsidRDefault="0055699F" w:rsidP="0055699F">
      <w:pPr>
        <w:rPr>
          <w:noProof/>
          <w:lang w:eastAsia="en-GB"/>
        </w:rPr>
      </w:pPr>
    </w:p>
    <w:p w14:paraId="244D2EDC" w14:textId="77777777" w:rsidR="0055699F" w:rsidRDefault="0055699F" w:rsidP="0055699F">
      <w:r>
        <w:rPr>
          <w:noProof/>
          <w:lang w:eastAsia="en-GB"/>
        </w:rPr>
        <mc:AlternateContent>
          <mc:Choice Requires="wps">
            <w:drawing>
              <wp:anchor distT="0" distB="0" distL="114300" distR="114300" simplePos="0" relativeHeight="251764736" behindDoc="0" locked="0" layoutInCell="1" allowOverlap="1" wp14:anchorId="29909E7A" wp14:editId="05495AF7">
                <wp:simplePos x="0" y="0"/>
                <wp:positionH relativeFrom="column">
                  <wp:posOffset>1828800</wp:posOffset>
                </wp:positionH>
                <wp:positionV relativeFrom="paragraph">
                  <wp:posOffset>768985</wp:posOffset>
                </wp:positionV>
                <wp:extent cx="4572000" cy="1028700"/>
                <wp:effectExtent l="19050" t="19050" r="19050" b="19050"/>
                <wp:wrapNone/>
                <wp:docPr id="1856" name="Freeform 1856"/>
                <wp:cNvGraphicFramePr/>
                <a:graphic xmlns:a="http://schemas.openxmlformats.org/drawingml/2006/main">
                  <a:graphicData uri="http://schemas.microsoft.com/office/word/2010/wordprocessingShape">
                    <wps:wsp>
                      <wps:cNvSpPr/>
                      <wps:spPr>
                        <a:xfrm>
                          <a:off x="0" y="0"/>
                          <a:ext cx="4572000" cy="1028700"/>
                        </a:xfrm>
                        <a:custGeom>
                          <a:avLst/>
                          <a:gdLst>
                            <a:gd name="connsiteX0" fmla="*/ 0 w 4386262"/>
                            <a:gd name="connsiteY0" fmla="*/ 633565 h 1447952"/>
                            <a:gd name="connsiteX1" fmla="*/ 442912 w 4386262"/>
                            <a:gd name="connsiteY1" fmla="*/ 333527 h 1447952"/>
                            <a:gd name="connsiteX2" fmla="*/ 800100 w 4386262"/>
                            <a:gd name="connsiteY2" fmla="*/ 190652 h 1447952"/>
                            <a:gd name="connsiteX3" fmla="*/ 1314450 w 4386262"/>
                            <a:gd name="connsiteY3" fmla="*/ 62065 h 1447952"/>
                            <a:gd name="connsiteX4" fmla="*/ 1757362 w 4386262"/>
                            <a:gd name="connsiteY4" fmla="*/ 4915 h 1447952"/>
                            <a:gd name="connsiteX5" fmla="*/ 2457450 w 4386262"/>
                            <a:gd name="connsiteY5" fmla="*/ 19202 h 1447952"/>
                            <a:gd name="connsiteX6" fmla="*/ 3000375 w 4386262"/>
                            <a:gd name="connsiteY6" fmla="*/ 147790 h 1447952"/>
                            <a:gd name="connsiteX7" fmla="*/ 3686175 w 4386262"/>
                            <a:gd name="connsiteY7" fmla="*/ 419252 h 1447952"/>
                            <a:gd name="connsiteX8" fmla="*/ 4100512 w 4386262"/>
                            <a:gd name="connsiteY8" fmla="*/ 762152 h 1447952"/>
                            <a:gd name="connsiteX9" fmla="*/ 4329112 w 4386262"/>
                            <a:gd name="connsiteY9" fmla="*/ 1162202 h 1447952"/>
                            <a:gd name="connsiteX10" fmla="*/ 4386262 w 4386262"/>
                            <a:gd name="connsiteY10" fmla="*/ 1447952 h 1447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86262" h="1447952">
                              <a:moveTo>
                                <a:pt x="0" y="633565"/>
                              </a:moveTo>
                              <a:cubicBezTo>
                                <a:pt x="154781" y="520455"/>
                                <a:pt x="309562" y="407346"/>
                                <a:pt x="442912" y="333527"/>
                              </a:cubicBezTo>
                              <a:cubicBezTo>
                                <a:pt x="576262" y="259708"/>
                                <a:pt x="654844" y="235896"/>
                                <a:pt x="800100" y="190652"/>
                              </a:cubicBezTo>
                              <a:cubicBezTo>
                                <a:pt x="945356" y="145408"/>
                                <a:pt x="1154906" y="93021"/>
                                <a:pt x="1314450" y="62065"/>
                              </a:cubicBezTo>
                              <a:cubicBezTo>
                                <a:pt x="1473994" y="31109"/>
                                <a:pt x="1566862" y="12059"/>
                                <a:pt x="1757362" y="4915"/>
                              </a:cubicBezTo>
                              <a:cubicBezTo>
                                <a:pt x="1947862" y="-2229"/>
                                <a:pt x="2250281" y="-4610"/>
                                <a:pt x="2457450" y="19202"/>
                              </a:cubicBezTo>
                              <a:cubicBezTo>
                                <a:pt x="2664619" y="43014"/>
                                <a:pt x="2795588" y="81115"/>
                                <a:pt x="3000375" y="147790"/>
                              </a:cubicBezTo>
                              <a:cubicBezTo>
                                <a:pt x="3205163" y="214465"/>
                                <a:pt x="3502819" y="316858"/>
                                <a:pt x="3686175" y="419252"/>
                              </a:cubicBezTo>
                              <a:cubicBezTo>
                                <a:pt x="3869531" y="521646"/>
                                <a:pt x="3993356" y="638327"/>
                                <a:pt x="4100512" y="762152"/>
                              </a:cubicBezTo>
                              <a:cubicBezTo>
                                <a:pt x="4207668" y="885977"/>
                                <a:pt x="4281487" y="1047902"/>
                                <a:pt x="4329112" y="1162202"/>
                              </a:cubicBezTo>
                              <a:cubicBezTo>
                                <a:pt x="4376737" y="1276502"/>
                                <a:pt x="4381499" y="1362227"/>
                                <a:pt x="4386262" y="1447952"/>
                              </a:cubicBezTo>
                            </a:path>
                          </a:pathLst>
                        </a:custGeom>
                        <a:ln w="28575">
                          <a:prstDash val="lgDash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C27D8" id="Freeform 1856" o:spid="_x0000_s1026" style="position:absolute;margin-left:2in;margin-top:60.55pt;width:5in;height: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6262,144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" path="m,633565c154781,520455,309562,407346,442912,333527,576262,259708,654844,235896,800100,190652,945356,145408,1154906,93021,1314450,62065,1473994,31109,1566862,12059,1757362,4915v190500,-7144,492919,-9525,700088,14287c2664619,43014,2795588,81115,3000375,147790v204788,66675,502444,169068,685800,271462c3869531,521646,3993356,638327,4100512,762152v107156,123825,180975,285750,228600,400050c4376737,1276502,4381499,1362227,4386262,1447952e" filled="f" strokecolor="black [3200]" strokeweight="2.25pt">
                <v:stroke dashstyle="longDashDot" joinstyle="miter"/>
                <v:path arrowok="t" o:connecttype="custom" o:connectlocs="0,450117;461667,236955;833981,135449;1370111,44094;1831778,3492;2561512,13642;3127427,104998;3842268,297858;4274150,541472;4512430,825688;4572000,1028700" o:connectangles="0,0,0,0,0,0,0,0,0,0,0"/>
              </v:shape>
            </w:pict>
          </mc:Fallback>
        </mc:AlternateContent>
      </w:r>
      <w:r>
        <w:br w:type="textWrapping" w:clear="all"/>
      </w:r>
    </w:p>
    <w:p w14:paraId="400B81C4" w14:textId="77777777" w:rsidR="0055699F" w:rsidRPr="00DC7F43" w:rsidRDefault="0055699F" w:rsidP="0055699F">
      <w:r>
        <w:rPr>
          <w:noProof/>
          <w:lang w:eastAsia="en-GB"/>
        </w:rPr>
        <w:drawing>
          <wp:anchor distT="0" distB="0" distL="114300" distR="114300" simplePos="0" relativeHeight="251753472" behindDoc="0" locked="0" layoutInCell="1" allowOverlap="1" wp14:anchorId="59FA2899" wp14:editId="6A3361B6">
            <wp:simplePos x="0" y="0"/>
            <wp:positionH relativeFrom="column">
              <wp:posOffset>164465</wp:posOffset>
            </wp:positionH>
            <wp:positionV relativeFrom="paragraph">
              <wp:posOffset>195047</wp:posOffset>
            </wp:positionV>
            <wp:extent cx="1853110" cy="1047750"/>
            <wp:effectExtent l="0" t="0" r="0" b="0"/>
            <wp:wrapSquare wrapText="bothSides"/>
            <wp:docPr id="1862" name="Picture 13" descr="C:\Documents and Settings\nancyhunter\Local Settings\Temporary Internet Files\Content.IE5\X63YNML8\MC900331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nancyhunter\Local Settings\Temporary Internet Files\Content.IE5\X63YNML8\MC900331618[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3110" cy="1047750"/>
                    </a:xfrm>
                    <a:prstGeom prst="rect">
                      <a:avLst/>
                    </a:prstGeom>
                    <a:noFill/>
                    <a:ln w="9525">
                      <a:noFill/>
                      <a:miter lim="800000"/>
                      <a:headEnd/>
                      <a:tailEnd/>
                    </a:ln>
                  </pic:spPr>
                </pic:pic>
              </a:graphicData>
            </a:graphic>
          </wp:anchor>
        </w:drawing>
      </w:r>
    </w:p>
    <w:p w14:paraId="147E1FDC" w14:textId="77777777" w:rsidR="0055699F" w:rsidRPr="00DC7F43" w:rsidRDefault="0055699F" w:rsidP="0055699F">
      <w:r>
        <w:rPr>
          <w:noProof/>
          <w:lang w:eastAsia="en-GB"/>
        </w:rPr>
        <mc:AlternateContent>
          <mc:Choice Requires="wps">
            <w:drawing>
              <wp:anchor distT="0" distB="0" distL="114300" distR="114300" simplePos="0" relativeHeight="251754496" behindDoc="0" locked="0" layoutInCell="1" allowOverlap="1" wp14:anchorId="73051A80" wp14:editId="503874DC">
                <wp:simplePos x="0" y="0"/>
                <wp:positionH relativeFrom="column">
                  <wp:posOffset>2200275</wp:posOffset>
                </wp:positionH>
                <wp:positionV relativeFrom="paragraph">
                  <wp:posOffset>235268</wp:posOffset>
                </wp:positionV>
                <wp:extent cx="3200400" cy="581343"/>
                <wp:effectExtent l="0" t="0" r="0" b="9525"/>
                <wp:wrapNone/>
                <wp:docPr id="1857" name="Text Box 1857"/>
                <wp:cNvGraphicFramePr/>
                <a:graphic xmlns:a="http://schemas.openxmlformats.org/drawingml/2006/main">
                  <a:graphicData uri="http://schemas.microsoft.com/office/word/2010/wordprocessingShape">
                    <wps:wsp>
                      <wps:cNvSpPr txBox="1"/>
                      <wps:spPr>
                        <a:xfrm>
                          <a:off x="0" y="0"/>
                          <a:ext cx="3200400" cy="581343"/>
                        </a:xfrm>
                        <a:prstGeom prst="rect">
                          <a:avLst/>
                        </a:prstGeom>
                        <a:solidFill>
                          <a:schemeClr val="lt1"/>
                        </a:solidFill>
                        <a:ln w="6350">
                          <a:noFill/>
                        </a:ln>
                      </wps:spPr>
                      <wps:txbx>
                        <w:txbxContent>
                          <w:p w14:paraId="5B9FACE7" w14:textId="77777777" w:rsidR="006176BB" w:rsidRPr="006A4203" w:rsidRDefault="006176BB" w:rsidP="0055699F">
                            <w:r w:rsidRPr="006A4203">
                              <w:t>If you fire a projectile with greater velocity it will travel further.</w:t>
                            </w:r>
                          </w:p>
                          <w:p w14:paraId="17B9140E" w14:textId="77777777" w:rsidR="006176BB" w:rsidRDefault="006176BB" w:rsidP="00556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51A80" id="Text Box 1857" o:spid="_x0000_s1028" type="#_x0000_t202" style="position:absolute;margin-left:173.25pt;margin-top:18.55pt;width:252pt;height:45.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" fillcolor="white [3201]" stroked="f" strokeweight=".5pt">
                <v:textbox>
                  <w:txbxContent>
                    <w:p w14:paraId="5B9FACE7" w14:textId="77777777" w:rsidR="006176BB" w:rsidRPr="006A4203" w:rsidRDefault="006176BB" w:rsidP="0055699F">
                      <w:r w:rsidRPr="006A4203">
                        <w:t>If you fire a projectile with greater velocity it will travel further.</w:t>
                      </w:r>
                    </w:p>
                    <w:p w14:paraId="17B9140E" w14:textId="77777777" w:rsidR="006176BB" w:rsidRDefault="006176BB" w:rsidP="0055699F"/>
                  </w:txbxContent>
                </v:textbox>
              </v:shape>
            </w:pict>
          </mc:Fallback>
        </mc:AlternateContent>
      </w:r>
    </w:p>
    <w:p w14:paraId="459904BA" w14:textId="27C21576" w:rsidR="0055699F" w:rsidRPr="006A4203" w:rsidRDefault="00BF6F60" w:rsidP="0055699F">
      <w:r>
        <w:rPr>
          <w:noProof/>
          <w:lang w:eastAsia="en-GB"/>
        </w:rPr>
        <mc:AlternateContent>
          <mc:Choice Requires="wps">
            <w:drawing>
              <wp:anchor distT="0" distB="0" distL="114300" distR="114300" simplePos="0" relativeHeight="251755520" behindDoc="0" locked="0" layoutInCell="1" allowOverlap="1" wp14:anchorId="6C531C13" wp14:editId="716272E2">
                <wp:simplePos x="0" y="0"/>
                <wp:positionH relativeFrom="column">
                  <wp:posOffset>-9525</wp:posOffset>
                </wp:positionH>
                <wp:positionV relativeFrom="paragraph">
                  <wp:posOffset>931545</wp:posOffset>
                </wp:positionV>
                <wp:extent cx="2960370" cy="2328545"/>
                <wp:effectExtent l="0" t="0" r="0" b="0"/>
                <wp:wrapNone/>
                <wp:docPr id="1860" name="Text Box 1860"/>
                <wp:cNvGraphicFramePr/>
                <a:graphic xmlns:a="http://schemas.openxmlformats.org/drawingml/2006/main">
                  <a:graphicData uri="http://schemas.microsoft.com/office/word/2010/wordprocessingShape">
                    <wps:wsp>
                      <wps:cNvSpPr txBox="1"/>
                      <wps:spPr>
                        <a:xfrm>
                          <a:off x="0" y="0"/>
                          <a:ext cx="2960370" cy="2328545"/>
                        </a:xfrm>
                        <a:prstGeom prst="rect">
                          <a:avLst/>
                        </a:prstGeom>
                        <a:solidFill>
                          <a:schemeClr val="lt1"/>
                        </a:solidFill>
                        <a:ln w="6350">
                          <a:noFill/>
                        </a:ln>
                      </wps:spPr>
                      <wps:txbx>
                        <w:txbxContent>
                          <w:p w14:paraId="700BCB4D" w14:textId="77777777" w:rsidR="006176BB" w:rsidRPr="00446B12" w:rsidRDefault="006176BB" w:rsidP="0055699F">
                            <w:pPr>
                              <w:rPr>
                                <w:b/>
                              </w:rPr>
                            </w:pPr>
                            <w:r w:rsidRPr="00446B12">
                              <w:rPr>
                                <w:b/>
                              </w:rPr>
                              <w:t>Newton’s Thought Experiment</w:t>
                            </w:r>
                          </w:p>
                          <w:p w14:paraId="0F83450F" w14:textId="77777777" w:rsidR="006176BB" w:rsidRPr="006A4203" w:rsidRDefault="006176BB" w:rsidP="0055699F">
                            <w:r w:rsidRPr="006A4203">
                              <w:t>Newton thought that if it were possible to fire an object from a very large cannon with enough velocity it would fall towards Earth at the same rate as the Earth falls away.</w:t>
                            </w:r>
                          </w:p>
                          <w:p w14:paraId="39617A38" w14:textId="77777777" w:rsidR="006176BB" w:rsidRPr="006A4203" w:rsidRDefault="006176BB" w:rsidP="0055699F">
                            <w:r w:rsidRPr="006A4203">
                              <w:t>The object will orbit Earth.</w:t>
                            </w:r>
                          </w:p>
                          <w:p w14:paraId="2485E225" w14:textId="77777777" w:rsidR="006176BB" w:rsidRPr="006A4203" w:rsidRDefault="006176BB" w:rsidP="0055699F">
                            <w:r w:rsidRPr="006A4203">
                              <w:t>This is how satellites work.</w:t>
                            </w:r>
                          </w:p>
                          <w:p w14:paraId="3F415FD0" w14:textId="77777777" w:rsidR="006176BB" w:rsidRDefault="006176BB" w:rsidP="00556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1C13" id="Text Box 1860" o:spid="_x0000_s1029" type="#_x0000_t202" style="position:absolute;margin-left:-.75pt;margin-top:73.35pt;width:233.1pt;height:18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" fillcolor="white [3201]" stroked="f" strokeweight=".5pt">
                <v:textbox>
                  <w:txbxContent>
                    <w:p w14:paraId="700BCB4D" w14:textId="77777777" w:rsidR="006176BB" w:rsidRPr="00446B12" w:rsidRDefault="006176BB" w:rsidP="0055699F">
                      <w:pPr>
                        <w:rPr>
                          <w:b/>
                        </w:rPr>
                      </w:pPr>
                      <w:r w:rsidRPr="00446B12">
                        <w:rPr>
                          <w:b/>
                        </w:rPr>
                        <w:t>Newton’s Thought Experiment</w:t>
                      </w:r>
                    </w:p>
                    <w:p w14:paraId="0F83450F" w14:textId="77777777" w:rsidR="006176BB" w:rsidRPr="006A4203" w:rsidRDefault="006176BB" w:rsidP="0055699F">
                      <w:r w:rsidRPr="006A4203">
                        <w:t>Newton thought that if it were possible to fire an object from a very large cannon with enough velocity it would fall towards Earth at the same rate as the Earth falls away.</w:t>
                      </w:r>
                    </w:p>
                    <w:p w14:paraId="39617A38" w14:textId="77777777" w:rsidR="006176BB" w:rsidRPr="006A4203" w:rsidRDefault="006176BB" w:rsidP="0055699F">
                      <w:r w:rsidRPr="006A4203">
                        <w:t>The object will orbit Earth.</w:t>
                      </w:r>
                    </w:p>
                    <w:p w14:paraId="2485E225" w14:textId="77777777" w:rsidR="006176BB" w:rsidRPr="006A4203" w:rsidRDefault="006176BB" w:rsidP="0055699F">
                      <w:r w:rsidRPr="006A4203">
                        <w:t>This is how satellites work.</w:t>
                      </w:r>
                    </w:p>
                    <w:p w14:paraId="3F415FD0" w14:textId="77777777" w:rsidR="006176BB" w:rsidRDefault="006176BB" w:rsidP="0055699F"/>
                  </w:txbxContent>
                </v:textbox>
              </v:shape>
            </w:pict>
          </mc:Fallback>
        </mc:AlternateContent>
      </w:r>
      <w:r w:rsidR="0055699F">
        <w:rPr>
          <w:noProof/>
          <w:lang w:eastAsia="en-GB"/>
        </w:rPr>
        <w:drawing>
          <wp:anchor distT="0" distB="0" distL="114300" distR="114300" simplePos="0" relativeHeight="251750400" behindDoc="0" locked="0" layoutInCell="1" allowOverlap="1" wp14:anchorId="32D20E51" wp14:editId="20E7EB6C">
            <wp:simplePos x="0" y="0"/>
            <wp:positionH relativeFrom="column">
              <wp:posOffset>3728720</wp:posOffset>
            </wp:positionH>
            <wp:positionV relativeFrom="paragraph">
              <wp:posOffset>1243330</wp:posOffset>
            </wp:positionV>
            <wp:extent cx="1671320" cy="2014220"/>
            <wp:effectExtent l="0" t="0" r="5080" b="0"/>
            <wp:wrapSquare wrapText="bothSides"/>
            <wp:docPr id="1863" name="Picture 15" descr="C:\Documents and Settings\nancyhunter\Local Settings\Temporary Internet Files\Content.IE5\E996G5PI\MP900430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nancyhunter\Local Settings\Temporary Internet Files\Content.IE5\E996G5PI\MP900430849[1].JPG"/>
                    <pic:cNvPicPr>
                      <a:picLocks noChangeAspect="1" noChangeArrowheads="1"/>
                    </pic:cNvPicPr>
                  </pic:nvPicPr>
                  <pic:blipFill rotWithShape="1">
                    <a:blip r:embed="rId25" cstate="print">
                      <a:clrChange>
                        <a:clrFrom>
                          <a:srgbClr val="000000"/>
                        </a:clrFrom>
                        <a:clrTo>
                          <a:srgbClr val="000000">
                            <a:alpha val="0"/>
                          </a:srgbClr>
                        </a:clrTo>
                      </a:clrChange>
                      <a:extLst>
                        <a:ext uri="{28A0092B-C50C-407E-A947-70E740481C1C}">
                          <a14:useLocalDpi xmlns:a14="http://schemas.microsoft.com/office/drawing/2010/main" val="0"/>
                        </a:ext>
                      </a:extLst>
                    </a:blip>
                    <a:srcRect l="19622" r="19457"/>
                    <a:stretch/>
                  </pic:blipFill>
                  <pic:spPr bwMode="auto">
                    <a:xfrm>
                      <a:off x="0" y="0"/>
                      <a:ext cx="1671320" cy="201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99F">
        <w:rPr>
          <w:i/>
          <w:noProof/>
          <w:lang w:eastAsia="en-GB"/>
        </w:rPr>
        <mc:AlternateContent>
          <mc:Choice Requires="wps">
            <w:drawing>
              <wp:anchor distT="0" distB="0" distL="114300" distR="114300" simplePos="0" relativeHeight="251767808" behindDoc="0" locked="0" layoutInCell="1" allowOverlap="1" wp14:anchorId="127831DB" wp14:editId="7C3F5D5B">
                <wp:simplePos x="0" y="0"/>
                <wp:positionH relativeFrom="column">
                  <wp:posOffset>3343275</wp:posOffset>
                </wp:positionH>
                <wp:positionV relativeFrom="paragraph">
                  <wp:posOffset>1057910</wp:posOffset>
                </wp:positionV>
                <wp:extent cx="2428558" cy="2328863"/>
                <wp:effectExtent l="0" t="0" r="10160" b="14605"/>
                <wp:wrapNone/>
                <wp:docPr id="1858" name="Oval 1858"/>
                <wp:cNvGraphicFramePr/>
                <a:graphic xmlns:a="http://schemas.openxmlformats.org/drawingml/2006/main">
                  <a:graphicData uri="http://schemas.microsoft.com/office/word/2010/wordprocessingShape">
                    <wps:wsp>
                      <wps:cNvSpPr/>
                      <wps:spPr>
                        <a:xfrm>
                          <a:off x="0" y="0"/>
                          <a:ext cx="2428558" cy="2328863"/>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836A5" id="Oval 1858" o:spid="_x0000_s1026" style="position:absolute;margin-left:263.25pt;margin-top:83.3pt;width:191.25pt;height:183.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" filled="f" strokecolor="black [3213]" strokeweight="1pt">
                <v:stroke dashstyle="dash" joinstyle="miter"/>
              </v:oval>
            </w:pict>
          </mc:Fallback>
        </mc:AlternateContent>
      </w:r>
      <w:r w:rsidR="0055699F">
        <w:rPr>
          <w:i/>
          <w:noProof/>
          <w:lang w:eastAsia="en-GB"/>
        </w:rPr>
        <w:drawing>
          <wp:anchor distT="0" distB="0" distL="114300" distR="114300" simplePos="0" relativeHeight="251756544" behindDoc="0" locked="0" layoutInCell="1" allowOverlap="1" wp14:anchorId="0B64AC77" wp14:editId="25ED6512">
            <wp:simplePos x="0" y="0"/>
            <wp:positionH relativeFrom="column">
              <wp:posOffset>-97790</wp:posOffset>
            </wp:positionH>
            <wp:positionV relativeFrom="paragraph">
              <wp:posOffset>3790315</wp:posOffset>
            </wp:positionV>
            <wp:extent cx="2731770" cy="2214245"/>
            <wp:effectExtent l="0" t="0" r="0" b="0"/>
            <wp:wrapSquare wrapText="bothSides"/>
            <wp:docPr id="18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1770" cy="2214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699F">
        <w:rPr>
          <w:noProof/>
          <w:lang w:eastAsia="en-GB"/>
        </w:rPr>
        <w:drawing>
          <wp:anchor distT="0" distB="0" distL="114300" distR="114300" simplePos="0" relativeHeight="251765760" behindDoc="0" locked="0" layoutInCell="1" allowOverlap="1" wp14:anchorId="188FED3F" wp14:editId="1F4B2481">
            <wp:simplePos x="0" y="0"/>
            <wp:positionH relativeFrom="column">
              <wp:posOffset>4159250</wp:posOffset>
            </wp:positionH>
            <wp:positionV relativeFrom="paragraph">
              <wp:posOffset>1056958</wp:posOffset>
            </wp:positionV>
            <wp:extent cx="741045" cy="418465"/>
            <wp:effectExtent l="0" t="0" r="1905" b="635"/>
            <wp:wrapSquare wrapText="bothSides"/>
            <wp:docPr id="1865" name="Picture 13" descr="C:\Documents and Settings\nancyhunter\Local Settings\Temporary Internet Files\Content.IE5\X63YNML8\MC900331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nancyhunter\Local Settings\Temporary Internet Files\Content.IE5\X63YNML8\MC900331618[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1045" cy="418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699F">
        <w:rPr>
          <w:i/>
          <w:noProof/>
          <w:lang w:eastAsia="en-GB"/>
        </w:rPr>
        <mc:AlternateContent>
          <mc:Choice Requires="wps">
            <w:drawing>
              <wp:anchor distT="0" distB="0" distL="114300" distR="114300" simplePos="0" relativeHeight="251757568" behindDoc="0" locked="0" layoutInCell="1" allowOverlap="1" wp14:anchorId="18E5510E" wp14:editId="02C2D7FD">
                <wp:simplePos x="0" y="0"/>
                <wp:positionH relativeFrom="column">
                  <wp:posOffset>3143250</wp:posOffset>
                </wp:positionH>
                <wp:positionV relativeFrom="paragraph">
                  <wp:posOffset>3528378</wp:posOffset>
                </wp:positionV>
                <wp:extent cx="3257550" cy="3271837"/>
                <wp:effectExtent l="0" t="0" r="0" b="5080"/>
                <wp:wrapNone/>
                <wp:docPr id="1859" name="Text Box 1859"/>
                <wp:cNvGraphicFramePr/>
                <a:graphic xmlns:a="http://schemas.openxmlformats.org/drawingml/2006/main">
                  <a:graphicData uri="http://schemas.microsoft.com/office/word/2010/wordprocessingShape">
                    <wps:wsp>
                      <wps:cNvSpPr txBox="1"/>
                      <wps:spPr>
                        <a:xfrm>
                          <a:off x="0" y="0"/>
                          <a:ext cx="3257550" cy="3271837"/>
                        </a:xfrm>
                        <a:prstGeom prst="rect">
                          <a:avLst/>
                        </a:prstGeom>
                        <a:solidFill>
                          <a:schemeClr val="lt1"/>
                        </a:solidFill>
                        <a:ln w="6350">
                          <a:noFill/>
                        </a:ln>
                      </wps:spPr>
                      <wps:txbx>
                        <w:txbxContent>
                          <w:p w14:paraId="32431369" w14:textId="77777777" w:rsidR="006176BB" w:rsidRPr="006A4203" w:rsidRDefault="006176BB" w:rsidP="0055699F">
                            <w:pPr>
                              <w:pStyle w:val="Header"/>
                            </w:pPr>
                            <w:r w:rsidRPr="006A4203">
                              <w:t xml:space="preserve">A satellite is an object which orbits a planet. </w:t>
                            </w:r>
                          </w:p>
                          <w:p w14:paraId="524C7112" w14:textId="77777777" w:rsidR="006176BB" w:rsidRDefault="006176BB" w:rsidP="0055699F">
                            <w:pPr>
                              <w:pStyle w:val="Header"/>
                            </w:pPr>
                            <w:r>
                              <w:t>The Moon is a</w:t>
                            </w:r>
                            <w:r w:rsidRPr="006A4203">
                              <w:t xml:space="preserve"> natural satellite. </w:t>
                            </w:r>
                          </w:p>
                          <w:p w14:paraId="599A95C8" w14:textId="77777777" w:rsidR="006176BB" w:rsidRDefault="006176BB" w:rsidP="0055699F">
                            <w:pPr>
                              <w:pStyle w:val="Header"/>
                            </w:pPr>
                          </w:p>
                          <w:p w14:paraId="1A70F61F" w14:textId="77777777" w:rsidR="006176BB" w:rsidRDefault="006176BB" w:rsidP="0055699F">
                            <w:pPr>
                              <w:pStyle w:val="Header"/>
                            </w:pPr>
                            <w:r>
                              <w:t>The period of a satellite is the time it takes to make one complete orbit.</w:t>
                            </w:r>
                          </w:p>
                          <w:p w14:paraId="7A9EBC47" w14:textId="77777777" w:rsidR="006176BB" w:rsidRDefault="006176BB" w:rsidP="0055699F">
                            <w:pPr>
                              <w:pStyle w:val="Header"/>
                            </w:pPr>
                            <w:r>
                              <w:t>The higher the satellite orbit the longer it takes for one complete orbit.</w:t>
                            </w:r>
                          </w:p>
                          <w:p w14:paraId="36A9F8C3" w14:textId="77777777" w:rsidR="006176BB" w:rsidRPr="006A4203" w:rsidRDefault="006176BB" w:rsidP="0055699F">
                            <w:pPr>
                              <w:pStyle w:val="Header"/>
                            </w:pPr>
                          </w:p>
                          <w:p w14:paraId="31B92C2E" w14:textId="77777777" w:rsidR="006176BB" w:rsidRDefault="006176BB" w:rsidP="0055699F">
                            <w:r>
                              <w:t>A satellite which appears to stay in the same place, relative to Earth, is called a geostationary satellite.</w:t>
                            </w:r>
                          </w:p>
                          <w:p w14:paraId="27E0A44C" w14:textId="77777777" w:rsidR="006176BB" w:rsidRDefault="006176BB" w:rsidP="0055699F">
                            <w:r>
                              <w:t>The period of geostationary satellite is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5510E" id="Text Box 1859" o:spid="_x0000_s1030" type="#_x0000_t202" style="position:absolute;margin-left:247.5pt;margin-top:277.85pt;width:256.5pt;height:257.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" fillcolor="white [3201]" stroked="f" strokeweight=".5pt">
                <v:textbox>
                  <w:txbxContent>
                    <w:p w14:paraId="32431369" w14:textId="77777777" w:rsidR="006176BB" w:rsidRPr="006A4203" w:rsidRDefault="006176BB" w:rsidP="0055699F">
                      <w:pPr>
                        <w:pStyle w:val="Header"/>
                      </w:pPr>
                      <w:r w:rsidRPr="006A4203">
                        <w:t xml:space="preserve">A satellite is an object which orbits a planet. </w:t>
                      </w:r>
                    </w:p>
                    <w:p w14:paraId="524C7112" w14:textId="77777777" w:rsidR="006176BB" w:rsidRDefault="006176BB" w:rsidP="0055699F">
                      <w:pPr>
                        <w:pStyle w:val="Header"/>
                      </w:pPr>
                      <w:r>
                        <w:t>The Moon is a</w:t>
                      </w:r>
                      <w:r w:rsidRPr="006A4203">
                        <w:t xml:space="preserve"> natural satellite. </w:t>
                      </w:r>
                    </w:p>
                    <w:p w14:paraId="599A95C8" w14:textId="77777777" w:rsidR="006176BB" w:rsidRDefault="006176BB" w:rsidP="0055699F">
                      <w:pPr>
                        <w:pStyle w:val="Header"/>
                      </w:pPr>
                    </w:p>
                    <w:p w14:paraId="1A70F61F" w14:textId="77777777" w:rsidR="006176BB" w:rsidRDefault="006176BB" w:rsidP="0055699F">
                      <w:pPr>
                        <w:pStyle w:val="Header"/>
                      </w:pPr>
                      <w:r>
                        <w:t>The period of a satellite is the time it takes to make one complete orbit.</w:t>
                      </w:r>
                    </w:p>
                    <w:p w14:paraId="7A9EBC47" w14:textId="77777777" w:rsidR="006176BB" w:rsidRDefault="006176BB" w:rsidP="0055699F">
                      <w:pPr>
                        <w:pStyle w:val="Header"/>
                      </w:pPr>
                      <w:r>
                        <w:t>The higher the satellite orbit the longer it takes for one complete orbit.</w:t>
                      </w:r>
                    </w:p>
                    <w:p w14:paraId="36A9F8C3" w14:textId="77777777" w:rsidR="006176BB" w:rsidRPr="006A4203" w:rsidRDefault="006176BB" w:rsidP="0055699F">
                      <w:pPr>
                        <w:pStyle w:val="Header"/>
                      </w:pPr>
                    </w:p>
                    <w:p w14:paraId="31B92C2E" w14:textId="77777777" w:rsidR="006176BB" w:rsidRDefault="006176BB" w:rsidP="0055699F">
                      <w:r>
                        <w:t>A satellite which appears to stay in the same place, relative to Earth, is called a geostationary satellite.</w:t>
                      </w:r>
                    </w:p>
                    <w:p w14:paraId="27E0A44C" w14:textId="77777777" w:rsidR="006176BB" w:rsidRDefault="006176BB" w:rsidP="0055699F">
                      <w:r>
                        <w:t>The period of geostationary satellite is 24 hours.</w:t>
                      </w:r>
                    </w:p>
                  </w:txbxContent>
                </v:textbox>
              </v:shape>
            </w:pict>
          </mc:Fallback>
        </mc:AlternateContent>
      </w:r>
      <w:r w:rsidR="0055699F">
        <w:br w:type="textWrapping" w:clear="all"/>
      </w:r>
    </w:p>
    <w:p w14:paraId="1A572A31" w14:textId="77777777" w:rsidR="0055699F" w:rsidRDefault="0055699F" w:rsidP="0055699F">
      <w:pPr>
        <w:pStyle w:val="ListParagraph"/>
        <w:tabs>
          <w:tab w:val="left" w:pos="3714"/>
        </w:tabs>
        <w:ind w:firstLine="720"/>
        <w:sectPr w:rsidR="0055699F" w:rsidSect="008D131F">
          <w:headerReference w:type="default" r:id="rId27"/>
          <w:footerReference w:type="default" r:id="rId28"/>
          <w:type w:val="continuous"/>
          <w:pgSz w:w="11906" w:h="16838"/>
          <w:pgMar w:top="1440" w:right="1440" w:bottom="1440" w:left="1440" w:header="708" w:footer="708" w:gutter="0"/>
          <w:cols w:space="708"/>
          <w:docGrid w:linePitch="360"/>
        </w:sectPr>
      </w:pPr>
    </w:p>
    <w:p w14:paraId="1CFA4C61" w14:textId="77777777" w:rsidR="0055699F" w:rsidRDefault="0055699F" w:rsidP="0055699F">
      <w:pPr>
        <w:pStyle w:val="ListParagraph"/>
        <w:tabs>
          <w:tab w:val="left" w:pos="3714"/>
        </w:tabs>
        <w:ind w:firstLine="720"/>
      </w:pPr>
      <w:r>
        <w:rPr>
          <w:noProof/>
          <w:lang w:eastAsia="en-GB"/>
        </w:rPr>
        <w:lastRenderedPageBreak/>
        <mc:AlternateContent>
          <mc:Choice Requires="wps">
            <w:drawing>
              <wp:anchor distT="0" distB="0" distL="114300" distR="114300" simplePos="0" relativeHeight="251761664" behindDoc="0" locked="0" layoutInCell="1" allowOverlap="1" wp14:anchorId="1304BBE0" wp14:editId="1694332E">
                <wp:simplePos x="0" y="0"/>
                <wp:positionH relativeFrom="column">
                  <wp:posOffset>0</wp:posOffset>
                </wp:positionH>
                <wp:positionV relativeFrom="paragraph">
                  <wp:posOffset>0</wp:posOffset>
                </wp:positionV>
                <wp:extent cx="5715000" cy="2971800"/>
                <wp:effectExtent l="0" t="0" r="19050" b="19050"/>
                <wp:wrapNone/>
                <wp:docPr id="164" name="Text Box 164"/>
                <wp:cNvGraphicFramePr/>
                <a:graphic xmlns:a="http://schemas.openxmlformats.org/drawingml/2006/main">
                  <a:graphicData uri="http://schemas.microsoft.com/office/word/2010/wordprocessingShape">
                    <wps:wsp>
                      <wps:cNvSpPr txBox="1"/>
                      <wps:spPr>
                        <a:xfrm>
                          <a:off x="0" y="0"/>
                          <a:ext cx="5715000" cy="2971800"/>
                        </a:xfrm>
                        <a:prstGeom prst="rect">
                          <a:avLst/>
                        </a:prstGeom>
                        <a:solidFill>
                          <a:schemeClr val="lt1"/>
                        </a:solidFill>
                        <a:ln w="6350">
                          <a:solidFill>
                            <a:prstClr val="black"/>
                          </a:solidFill>
                        </a:ln>
                      </wps:spPr>
                      <wps:txbx>
                        <w:txbxContent>
                          <w:p w14:paraId="4A057525" w14:textId="6697B1D6" w:rsidR="006176BB" w:rsidRDefault="006176BB" w:rsidP="0055699F">
                            <w:r>
                              <w:t>Example 4</w:t>
                            </w:r>
                          </w:p>
                          <w:p w14:paraId="4E6BEA53" w14:textId="77777777" w:rsidR="006176BB" w:rsidRDefault="006176BB" w:rsidP="0055699F">
                            <w:r>
                              <w:t>The ISS orbits at a height of approximately 360km above the Earth. Explain why they ISS stays in orbit around the Earth.</w:t>
                            </w:r>
                          </w:p>
                          <w:p w14:paraId="1D0962D9" w14:textId="77777777" w:rsidR="006176BB" w:rsidRDefault="006176BB" w:rsidP="0055699F"/>
                          <w:p w14:paraId="0C21D981" w14:textId="77777777" w:rsidR="006176BB" w:rsidRDefault="006176BB" w:rsidP="0055699F"/>
                          <w:p w14:paraId="09A1E5F6" w14:textId="77777777" w:rsidR="006176BB" w:rsidRDefault="006176BB" w:rsidP="0055699F"/>
                          <w:p w14:paraId="22FFB568" w14:textId="77777777" w:rsidR="006176BB" w:rsidRDefault="006176BB" w:rsidP="0055699F"/>
                          <w:p w14:paraId="46DF229C" w14:textId="77777777" w:rsidR="006176BB" w:rsidRDefault="006176BB" w:rsidP="0055699F"/>
                          <w:p w14:paraId="793F8D9D" w14:textId="77777777" w:rsidR="006176BB" w:rsidRDefault="006176BB" w:rsidP="0055699F"/>
                          <w:p w14:paraId="1628C32A" w14:textId="77777777" w:rsidR="006176BB" w:rsidRDefault="006176BB" w:rsidP="0055699F"/>
                          <w:p w14:paraId="34D3D0F0" w14:textId="77777777" w:rsidR="006176BB" w:rsidRDefault="006176BB" w:rsidP="0055699F">
                            <w:pPr>
                              <w:jc w:val="right"/>
                            </w:pPr>
                            <w:r>
                              <w:t>SQA SG Credit 2013 Q13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4BBE0" id="Text Box 164" o:spid="_x0000_s1031" type="#_x0000_t202" style="position:absolute;left:0;text-align:left;margin-left:0;margin-top:0;width:450pt;height:23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" fillcolor="white [3201]" strokeweight=".5pt">
                <v:textbox>
                  <w:txbxContent>
                    <w:p w14:paraId="4A057525" w14:textId="6697B1D6" w:rsidR="006176BB" w:rsidRDefault="006176BB" w:rsidP="0055699F">
                      <w:r>
                        <w:t>Example 4</w:t>
                      </w:r>
                    </w:p>
                    <w:p w14:paraId="4E6BEA53" w14:textId="77777777" w:rsidR="006176BB" w:rsidRDefault="006176BB" w:rsidP="0055699F">
                      <w:r>
                        <w:t>The ISS orbits at a height of approximately 360km above the Earth. Explain why they ISS stays in orbit around the Earth.</w:t>
                      </w:r>
                    </w:p>
                    <w:p w14:paraId="1D0962D9" w14:textId="77777777" w:rsidR="006176BB" w:rsidRDefault="006176BB" w:rsidP="0055699F"/>
                    <w:p w14:paraId="0C21D981" w14:textId="77777777" w:rsidR="006176BB" w:rsidRDefault="006176BB" w:rsidP="0055699F"/>
                    <w:p w14:paraId="09A1E5F6" w14:textId="77777777" w:rsidR="006176BB" w:rsidRDefault="006176BB" w:rsidP="0055699F"/>
                    <w:p w14:paraId="22FFB568" w14:textId="77777777" w:rsidR="006176BB" w:rsidRDefault="006176BB" w:rsidP="0055699F"/>
                    <w:p w14:paraId="46DF229C" w14:textId="77777777" w:rsidR="006176BB" w:rsidRDefault="006176BB" w:rsidP="0055699F"/>
                    <w:p w14:paraId="793F8D9D" w14:textId="77777777" w:rsidR="006176BB" w:rsidRDefault="006176BB" w:rsidP="0055699F"/>
                    <w:p w14:paraId="1628C32A" w14:textId="77777777" w:rsidR="006176BB" w:rsidRDefault="006176BB" w:rsidP="0055699F"/>
                    <w:p w14:paraId="34D3D0F0" w14:textId="77777777" w:rsidR="006176BB" w:rsidRDefault="006176BB" w:rsidP="0055699F">
                      <w:pPr>
                        <w:jc w:val="right"/>
                      </w:pPr>
                      <w:r>
                        <w:t>SQA SG Credit 2013 Q13</w:t>
                      </w:r>
                    </w:p>
                  </w:txbxContent>
                </v:textbox>
              </v:shape>
            </w:pict>
          </mc:Fallback>
        </mc:AlternateContent>
      </w:r>
    </w:p>
    <w:p w14:paraId="4950F004" w14:textId="77777777" w:rsidR="0055699F" w:rsidRPr="00DC7F43" w:rsidRDefault="0055699F" w:rsidP="0055699F"/>
    <w:p w14:paraId="4114ADEF" w14:textId="77777777" w:rsidR="0055699F" w:rsidRPr="00DC7F43" w:rsidRDefault="0055699F" w:rsidP="0055699F"/>
    <w:p w14:paraId="5161738E" w14:textId="77777777" w:rsidR="0055699F" w:rsidRPr="00DC7F43" w:rsidRDefault="0055699F" w:rsidP="0055699F"/>
    <w:p w14:paraId="229ADE3D" w14:textId="77777777" w:rsidR="0055699F" w:rsidRPr="00DC7F43" w:rsidRDefault="0055699F" w:rsidP="0055699F"/>
    <w:p w14:paraId="2A4C80DC" w14:textId="77777777" w:rsidR="0055699F" w:rsidRPr="00DC7F43" w:rsidRDefault="0055699F" w:rsidP="0055699F"/>
    <w:p w14:paraId="53F84253" w14:textId="77777777" w:rsidR="0055699F" w:rsidRPr="00DC7F43" w:rsidRDefault="0055699F" w:rsidP="0055699F"/>
    <w:p w14:paraId="76155226" w14:textId="77777777" w:rsidR="0055699F" w:rsidRPr="00DC7F43" w:rsidRDefault="0055699F" w:rsidP="0055699F"/>
    <w:p w14:paraId="2AFD8081" w14:textId="77777777" w:rsidR="0055699F" w:rsidRPr="00DC7F43" w:rsidRDefault="0055699F" w:rsidP="0055699F"/>
    <w:p w14:paraId="5A37A2B6" w14:textId="3E0FE9FC" w:rsidR="0055699F" w:rsidRPr="00DC7F43" w:rsidRDefault="00BF6F60" w:rsidP="0055699F">
      <w:r>
        <w:rPr>
          <w:noProof/>
          <w:lang w:eastAsia="en-GB"/>
        </w:rPr>
        <mc:AlternateContent>
          <mc:Choice Requires="wps">
            <w:drawing>
              <wp:anchor distT="0" distB="0" distL="114300" distR="114300" simplePos="0" relativeHeight="251762688" behindDoc="0" locked="0" layoutInCell="1" allowOverlap="1" wp14:anchorId="4ED675F5" wp14:editId="6BA3130A">
                <wp:simplePos x="0" y="0"/>
                <wp:positionH relativeFrom="column">
                  <wp:posOffset>0</wp:posOffset>
                </wp:positionH>
                <wp:positionV relativeFrom="paragraph">
                  <wp:posOffset>190500</wp:posOffset>
                </wp:positionV>
                <wp:extent cx="5715000" cy="5376627"/>
                <wp:effectExtent l="0" t="0" r="19050" b="14605"/>
                <wp:wrapNone/>
                <wp:docPr id="176" name="Text Box 176"/>
                <wp:cNvGraphicFramePr/>
                <a:graphic xmlns:a="http://schemas.openxmlformats.org/drawingml/2006/main">
                  <a:graphicData uri="http://schemas.microsoft.com/office/word/2010/wordprocessingShape">
                    <wps:wsp>
                      <wps:cNvSpPr txBox="1"/>
                      <wps:spPr>
                        <a:xfrm>
                          <a:off x="0" y="0"/>
                          <a:ext cx="5715000" cy="5376627"/>
                        </a:xfrm>
                        <a:prstGeom prst="rect">
                          <a:avLst/>
                        </a:prstGeom>
                        <a:solidFill>
                          <a:schemeClr val="lt1"/>
                        </a:solidFill>
                        <a:ln w="6350">
                          <a:solidFill>
                            <a:prstClr val="black"/>
                          </a:solidFill>
                        </a:ln>
                      </wps:spPr>
                      <wps:txbx>
                        <w:txbxContent>
                          <w:p w14:paraId="3D03673F" w14:textId="12F0EB37" w:rsidR="006176BB" w:rsidRDefault="006176BB" w:rsidP="0055699F">
                            <w:r>
                              <w:t>Example 5</w:t>
                            </w:r>
                          </w:p>
                          <w:p w14:paraId="469CB07B" w14:textId="77777777" w:rsidR="006176BB" w:rsidRDefault="006176BB" w:rsidP="0055699F">
                            <w:r>
                              <w:t>Images from outer space can be obtained using space telescopes.</w:t>
                            </w:r>
                          </w:p>
                          <w:p w14:paraId="042B3B4D" w14:textId="77777777" w:rsidR="006176BB" w:rsidRDefault="006176BB" w:rsidP="0055699F">
                            <w:pPr>
                              <w:rPr>
                                <w:noProof/>
                              </w:rPr>
                            </w:pPr>
                            <w:r>
                              <w:rPr>
                                <w:noProof/>
                                <w:lang w:eastAsia="en-GB"/>
                              </w:rPr>
                              <w:drawing>
                                <wp:inline distT="0" distB="0" distL="0" distR="0" wp14:anchorId="4B4076E9" wp14:editId="031EA8DB">
                                  <wp:extent cx="3739081" cy="1325245"/>
                                  <wp:effectExtent l="0" t="0" r="0"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32334"/>
                                          <a:stretch/>
                                        </pic:blipFill>
                                        <pic:spPr bwMode="auto">
                                          <a:xfrm>
                                            <a:off x="0" y="0"/>
                                            <a:ext cx="3739081" cy="1325245"/>
                                          </a:xfrm>
                                          <a:prstGeom prst="rect">
                                            <a:avLst/>
                                          </a:prstGeom>
                                          <a:ln>
                                            <a:noFill/>
                                          </a:ln>
                                          <a:extLst>
                                            <a:ext uri="{53640926-AAD7-44D8-BBD7-CCE9431645EC}">
                                              <a14:shadowObscured xmlns:a14="http://schemas.microsoft.com/office/drawing/2010/main"/>
                                            </a:ext>
                                          </a:extLst>
                                        </pic:spPr>
                                      </pic:pic>
                                    </a:graphicData>
                                  </a:graphic>
                                </wp:inline>
                              </w:drawing>
                            </w:r>
                          </w:p>
                          <w:p w14:paraId="098E9992" w14:textId="77777777" w:rsidR="006176BB" w:rsidRDefault="006176BB" w:rsidP="0055699F">
                            <w:pPr>
                              <w:rPr>
                                <w:noProof/>
                              </w:rPr>
                            </w:pPr>
                            <w:r>
                              <w:rPr>
                                <w:noProof/>
                              </w:rPr>
                              <w:t xml:space="preserve">  </w:t>
                            </w:r>
                            <w:r>
                              <w:rPr>
                                <w:noProof/>
                              </w:rPr>
                              <w:tab/>
                              <w:t>Radioastron</w:t>
                            </w:r>
                            <w:r>
                              <w:rPr>
                                <w:noProof/>
                              </w:rPr>
                              <w:tab/>
                            </w:r>
                            <w:r>
                              <w:rPr>
                                <w:noProof/>
                              </w:rPr>
                              <w:tab/>
                            </w:r>
                            <w:r>
                              <w:rPr>
                                <w:noProof/>
                              </w:rPr>
                              <w:tab/>
                              <w:t>Hubble</w:t>
                            </w:r>
                            <w:r>
                              <w:rPr>
                                <w:noProof/>
                              </w:rPr>
                              <w:tab/>
                            </w:r>
                            <w:r>
                              <w:rPr>
                                <w:noProof/>
                              </w:rPr>
                              <w:tab/>
                            </w:r>
                          </w:p>
                          <w:p w14:paraId="3EA62A0A" w14:textId="77777777" w:rsidR="006176BB" w:rsidRDefault="006176BB" w:rsidP="0055699F">
                            <w:pPr>
                              <w:rPr>
                                <w:noProof/>
                              </w:rPr>
                            </w:pPr>
                            <w:r>
                              <w:rPr>
                                <w:noProof/>
                              </w:rPr>
                              <w:t>Two space telescopes which orbit the Earth are the Hubble space telescope and the Radioastron space telescope.</w:t>
                            </w:r>
                          </w:p>
                          <w:p w14:paraId="07A79DB9" w14:textId="77777777" w:rsidR="006176BB" w:rsidRDefault="006176BB" w:rsidP="0055699F">
                            <w:r>
                              <w:t>The Hubble space telescope completes one orbit of the Earth in 97 minutes.</w:t>
                            </w:r>
                          </w:p>
                          <w:p w14:paraId="445A7EC0" w14:textId="77777777" w:rsidR="006176BB" w:rsidRDefault="006176BB" w:rsidP="0055699F">
                            <w:r>
                              <w:t>The Radioastron space telescopes completes one orbit of the Earth in 9.5 days.</w:t>
                            </w:r>
                          </w:p>
                          <w:p w14:paraId="5EBD5C99" w14:textId="77777777" w:rsidR="006176BB" w:rsidRDefault="006176BB" w:rsidP="0055699F">
                            <w:r>
                              <w:t>How does the orbital height of the Hubble space telescope compare with the orbital height of the Radioastron space telescope?</w:t>
                            </w:r>
                          </w:p>
                          <w:p w14:paraId="2196330C" w14:textId="77777777" w:rsidR="006176BB" w:rsidRDefault="006176BB" w:rsidP="0055699F"/>
                          <w:p w14:paraId="1A31288E" w14:textId="77777777" w:rsidR="006176BB" w:rsidRDefault="006176BB" w:rsidP="0055699F"/>
                          <w:p w14:paraId="6AED9737" w14:textId="77777777" w:rsidR="006176BB" w:rsidRDefault="006176BB" w:rsidP="0055699F"/>
                          <w:p w14:paraId="37CF0BB2" w14:textId="77777777" w:rsidR="006176BB" w:rsidRDefault="006176BB" w:rsidP="0055699F"/>
                          <w:p w14:paraId="1D00891A" w14:textId="77777777" w:rsidR="006176BB" w:rsidRDefault="006176BB" w:rsidP="0055699F"/>
                          <w:p w14:paraId="38987154" w14:textId="77777777" w:rsidR="006176BB" w:rsidRDefault="006176BB" w:rsidP="0055699F">
                            <w:pPr>
                              <w:jc w:val="right"/>
                            </w:pPr>
                            <w:r>
                              <w:t>SQA SG Credit 2013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675F5" id="Text Box 176" o:spid="_x0000_s1032" type="#_x0000_t202" style="position:absolute;margin-left:0;margin-top:15pt;width:450pt;height:423.3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" fillcolor="white [3201]" strokeweight=".5pt">
                <v:textbox>
                  <w:txbxContent>
                    <w:p w14:paraId="3D03673F" w14:textId="12F0EB37" w:rsidR="006176BB" w:rsidRDefault="006176BB" w:rsidP="0055699F">
                      <w:r>
                        <w:t>Example 5</w:t>
                      </w:r>
                    </w:p>
                    <w:p w14:paraId="469CB07B" w14:textId="77777777" w:rsidR="006176BB" w:rsidRDefault="006176BB" w:rsidP="0055699F">
                      <w:r>
                        <w:t>Images from outer space can be obtained using space telescopes.</w:t>
                      </w:r>
                    </w:p>
                    <w:p w14:paraId="042B3B4D" w14:textId="77777777" w:rsidR="006176BB" w:rsidRDefault="006176BB" w:rsidP="0055699F">
                      <w:pPr>
                        <w:rPr>
                          <w:noProof/>
                        </w:rPr>
                      </w:pPr>
                      <w:r>
                        <w:rPr>
                          <w:noProof/>
                          <w:lang w:eastAsia="en-GB"/>
                        </w:rPr>
                        <w:drawing>
                          <wp:inline distT="0" distB="0" distL="0" distR="0" wp14:anchorId="4B4076E9" wp14:editId="031EA8DB">
                            <wp:extent cx="3739081" cy="1325245"/>
                            <wp:effectExtent l="0" t="0" r="0"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32334"/>
                                    <a:stretch/>
                                  </pic:blipFill>
                                  <pic:spPr bwMode="auto">
                                    <a:xfrm>
                                      <a:off x="0" y="0"/>
                                      <a:ext cx="3739081" cy="1325245"/>
                                    </a:xfrm>
                                    <a:prstGeom prst="rect">
                                      <a:avLst/>
                                    </a:prstGeom>
                                    <a:ln>
                                      <a:noFill/>
                                    </a:ln>
                                    <a:extLst>
                                      <a:ext uri="{53640926-AAD7-44D8-BBD7-CCE9431645EC}">
                                        <a14:shadowObscured xmlns:a14="http://schemas.microsoft.com/office/drawing/2010/main"/>
                                      </a:ext>
                                    </a:extLst>
                                  </pic:spPr>
                                </pic:pic>
                              </a:graphicData>
                            </a:graphic>
                          </wp:inline>
                        </w:drawing>
                      </w:r>
                    </w:p>
                    <w:p w14:paraId="098E9992" w14:textId="77777777" w:rsidR="006176BB" w:rsidRDefault="006176BB" w:rsidP="0055699F">
                      <w:pPr>
                        <w:rPr>
                          <w:noProof/>
                        </w:rPr>
                      </w:pPr>
                      <w:r>
                        <w:rPr>
                          <w:noProof/>
                        </w:rPr>
                        <w:t xml:space="preserve">  </w:t>
                      </w:r>
                      <w:r>
                        <w:rPr>
                          <w:noProof/>
                        </w:rPr>
                        <w:tab/>
                        <w:t>Radioastron</w:t>
                      </w:r>
                      <w:r>
                        <w:rPr>
                          <w:noProof/>
                        </w:rPr>
                        <w:tab/>
                      </w:r>
                      <w:r>
                        <w:rPr>
                          <w:noProof/>
                        </w:rPr>
                        <w:tab/>
                      </w:r>
                      <w:r>
                        <w:rPr>
                          <w:noProof/>
                        </w:rPr>
                        <w:tab/>
                        <w:t>Hubble</w:t>
                      </w:r>
                      <w:r>
                        <w:rPr>
                          <w:noProof/>
                        </w:rPr>
                        <w:tab/>
                      </w:r>
                      <w:r>
                        <w:rPr>
                          <w:noProof/>
                        </w:rPr>
                        <w:tab/>
                      </w:r>
                    </w:p>
                    <w:p w14:paraId="3EA62A0A" w14:textId="77777777" w:rsidR="006176BB" w:rsidRDefault="006176BB" w:rsidP="0055699F">
                      <w:pPr>
                        <w:rPr>
                          <w:noProof/>
                        </w:rPr>
                      </w:pPr>
                      <w:r>
                        <w:rPr>
                          <w:noProof/>
                        </w:rPr>
                        <w:t>Two space telescopes which orbit the Earth are the Hubble space telescope and the Radioastron space telescope.</w:t>
                      </w:r>
                    </w:p>
                    <w:p w14:paraId="07A79DB9" w14:textId="77777777" w:rsidR="006176BB" w:rsidRDefault="006176BB" w:rsidP="0055699F">
                      <w:r>
                        <w:t>The Hubble space telescope completes one orbit of the Earth in 97 minutes.</w:t>
                      </w:r>
                    </w:p>
                    <w:p w14:paraId="445A7EC0" w14:textId="77777777" w:rsidR="006176BB" w:rsidRDefault="006176BB" w:rsidP="0055699F">
                      <w:r>
                        <w:t>The Radioastron space telescopes completes one orbit of the Earth in 9.5 days.</w:t>
                      </w:r>
                    </w:p>
                    <w:p w14:paraId="5EBD5C99" w14:textId="77777777" w:rsidR="006176BB" w:rsidRDefault="006176BB" w:rsidP="0055699F">
                      <w:r>
                        <w:t>How does the orbital height of the Hubble space telescope compare with the orbital height of the Radioastron space telescope?</w:t>
                      </w:r>
                    </w:p>
                    <w:p w14:paraId="2196330C" w14:textId="77777777" w:rsidR="006176BB" w:rsidRDefault="006176BB" w:rsidP="0055699F"/>
                    <w:p w14:paraId="1A31288E" w14:textId="77777777" w:rsidR="006176BB" w:rsidRDefault="006176BB" w:rsidP="0055699F"/>
                    <w:p w14:paraId="6AED9737" w14:textId="77777777" w:rsidR="006176BB" w:rsidRDefault="006176BB" w:rsidP="0055699F"/>
                    <w:p w14:paraId="37CF0BB2" w14:textId="77777777" w:rsidR="006176BB" w:rsidRDefault="006176BB" w:rsidP="0055699F"/>
                    <w:p w14:paraId="1D00891A" w14:textId="77777777" w:rsidR="006176BB" w:rsidRDefault="006176BB" w:rsidP="0055699F"/>
                    <w:p w14:paraId="38987154" w14:textId="77777777" w:rsidR="006176BB" w:rsidRDefault="006176BB" w:rsidP="0055699F">
                      <w:pPr>
                        <w:jc w:val="right"/>
                      </w:pPr>
                      <w:r>
                        <w:t>SQA SG Credit 2013 Q14</w:t>
                      </w:r>
                    </w:p>
                  </w:txbxContent>
                </v:textbox>
              </v:shape>
            </w:pict>
          </mc:Fallback>
        </mc:AlternateContent>
      </w:r>
    </w:p>
    <w:p w14:paraId="236A15C2" w14:textId="0E4A7A94" w:rsidR="0055699F" w:rsidRPr="00DC7F43" w:rsidRDefault="0055699F" w:rsidP="0055699F"/>
    <w:p w14:paraId="37D16DB2" w14:textId="055FC4A2" w:rsidR="0055699F" w:rsidRPr="00DC7F43" w:rsidRDefault="0055699F" w:rsidP="0055699F"/>
    <w:p w14:paraId="786A24AC" w14:textId="18F1E345" w:rsidR="0055699F" w:rsidRPr="006A4203" w:rsidRDefault="0055699F" w:rsidP="0055699F">
      <w:pPr>
        <w:pStyle w:val="Header"/>
      </w:pPr>
      <w:r>
        <w:tab/>
      </w:r>
      <w:r w:rsidRPr="006A4203">
        <w:t xml:space="preserve"> </w:t>
      </w:r>
    </w:p>
    <w:p w14:paraId="1B0DC09D" w14:textId="456490B3" w:rsidR="0055699F" w:rsidRDefault="0055699F" w:rsidP="0055699F">
      <w:r>
        <w:t xml:space="preserve">                                                                                                                                                                                                           </w:t>
      </w:r>
    </w:p>
    <w:p w14:paraId="79A310B0" w14:textId="77777777" w:rsidR="0055699F" w:rsidRPr="005F10AD" w:rsidRDefault="0055699F" w:rsidP="0055699F"/>
    <w:p w14:paraId="03883ECA" w14:textId="77777777" w:rsidR="002C295E" w:rsidRDefault="002C295E" w:rsidP="0030013C">
      <w:pPr>
        <w:pStyle w:val="Framecontents"/>
        <w:rPr>
          <w:rFonts w:ascii="Comic Sans MS" w:hAnsi="Comic Sans MS"/>
        </w:rPr>
        <w:sectPr w:rsidR="002C295E">
          <w:headerReference w:type="default" r:id="rId30"/>
          <w:footerReference w:type="default" r:id="rId31"/>
          <w:pgSz w:w="11906" w:h="16838"/>
          <w:pgMar w:top="1440" w:right="1440" w:bottom="1440" w:left="1440" w:header="708" w:footer="708" w:gutter="0"/>
          <w:cols w:space="708"/>
          <w:docGrid w:linePitch="360"/>
        </w:sectPr>
      </w:pPr>
    </w:p>
    <w:p w14:paraId="23B07AC6" w14:textId="215828E3" w:rsidR="000943C4" w:rsidRDefault="000943C4" w:rsidP="000943C4">
      <w:r>
        <w:lastRenderedPageBreak/>
        <w:t>Artificial satellites have a number of uses can be used to benefit society</w:t>
      </w:r>
    </w:p>
    <w:p w14:paraId="083B3A57" w14:textId="02DF0DBB" w:rsidR="000943C4" w:rsidRDefault="000943C4" w:rsidP="000943C4">
      <w:pPr>
        <w:pStyle w:val="ListParagraph"/>
        <w:numPr>
          <w:ilvl w:val="0"/>
          <w:numId w:val="16"/>
        </w:numPr>
      </w:pPr>
      <w:r>
        <w:t>Global positioning satellites (GPS)</w:t>
      </w:r>
    </w:p>
    <w:p w14:paraId="421E71BC" w14:textId="10B78CFE" w:rsidR="000943C4" w:rsidRDefault="000943C4" w:rsidP="000943C4">
      <w:pPr>
        <w:pStyle w:val="ListParagraph"/>
      </w:pPr>
      <w:r>
        <w:rPr>
          <w:noProof/>
          <w:lang w:eastAsia="en-GB"/>
        </w:rPr>
        <w:drawing>
          <wp:inline distT="0" distB="0" distL="0" distR="0" wp14:anchorId="7C37C651" wp14:editId="46E21DDE">
            <wp:extent cx="3594636" cy="2705100"/>
            <wp:effectExtent l="0" t="0" r="6350" b="0"/>
            <wp:docPr id="6" name="Picture 6" descr="https://thesciencegeek01.files.wordpress.com/2017/01/gps-dist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ciencegeek01.files.wordpress.com/2017/01/gps-distanc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1959" cy="2733187"/>
                    </a:xfrm>
                    <a:prstGeom prst="rect">
                      <a:avLst/>
                    </a:prstGeom>
                    <a:noFill/>
                    <a:ln>
                      <a:noFill/>
                    </a:ln>
                  </pic:spPr>
                </pic:pic>
              </a:graphicData>
            </a:graphic>
          </wp:inline>
        </w:drawing>
      </w:r>
    </w:p>
    <w:p w14:paraId="6CA8B553" w14:textId="7BC913E1" w:rsidR="00A454A2" w:rsidRDefault="006176BB" w:rsidP="000943C4">
      <w:pPr>
        <w:pStyle w:val="ListParagraph"/>
        <w:rPr>
          <w:sz w:val="14"/>
        </w:rPr>
      </w:pPr>
      <w:hyperlink r:id="rId33" w:history="1">
        <w:r w:rsidR="00A454A2" w:rsidRPr="003C1706">
          <w:rPr>
            <w:rStyle w:val="Hyperlink"/>
            <w:sz w:val="14"/>
          </w:rPr>
          <w:t>https://thesciencegeek01.files.wordpress.com/2017/01/gps-distance1.png</w:t>
        </w:r>
      </w:hyperlink>
    </w:p>
    <w:p w14:paraId="3C11CC88" w14:textId="406BF19E" w:rsidR="00A454A2" w:rsidRDefault="00A454A2" w:rsidP="004C0391">
      <w:pPr>
        <w:ind w:left="720"/>
      </w:pPr>
      <w:r>
        <w:t>The signal from three or more satellites is used to find your location accurately. This is useful when navigating your way around somewhere you are not familiar with (sat-nav in a car) or when trying to find a ship in trouble at sea.</w:t>
      </w:r>
    </w:p>
    <w:p w14:paraId="1B507C88" w14:textId="007CE754" w:rsidR="000943C4" w:rsidRDefault="000943C4" w:rsidP="000943C4">
      <w:pPr>
        <w:pStyle w:val="ListParagraph"/>
        <w:numPr>
          <w:ilvl w:val="0"/>
          <w:numId w:val="16"/>
        </w:numPr>
      </w:pPr>
      <w:r>
        <w:t>Weather forecasting</w:t>
      </w:r>
    </w:p>
    <w:p w14:paraId="22AFEA29" w14:textId="770FCB72" w:rsidR="000943C4" w:rsidRDefault="00A454A2" w:rsidP="00A454A2">
      <w:pPr>
        <w:pStyle w:val="ListParagraph"/>
      </w:pPr>
      <w:r>
        <w:rPr>
          <w:noProof/>
          <w:lang w:eastAsia="en-GB"/>
        </w:rPr>
        <w:drawing>
          <wp:inline distT="0" distB="0" distL="0" distR="0" wp14:anchorId="12511EAA" wp14:editId="6BA0BAAB">
            <wp:extent cx="4567840" cy="25050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6482" cy="2509814"/>
                    </a:xfrm>
                    <a:prstGeom prst="rect">
                      <a:avLst/>
                    </a:prstGeom>
                  </pic:spPr>
                </pic:pic>
              </a:graphicData>
            </a:graphic>
          </wp:inline>
        </w:drawing>
      </w:r>
    </w:p>
    <w:p w14:paraId="33FCDDC2" w14:textId="21C0E0ED" w:rsidR="00A454A2" w:rsidRPr="00A454A2" w:rsidRDefault="00A454A2" w:rsidP="00A454A2">
      <w:pPr>
        <w:pStyle w:val="ListParagraph"/>
        <w:rPr>
          <w:sz w:val="16"/>
        </w:rPr>
      </w:pPr>
      <w:r w:rsidRPr="00A454A2">
        <w:rPr>
          <w:sz w:val="16"/>
        </w:rPr>
        <w:t>https://blog.metoffice.gov.uk/2017/11/20/new-eye-in-the-sky-to-help-uk-weather-forecasts/</w:t>
      </w:r>
    </w:p>
    <w:p w14:paraId="52C32003" w14:textId="2F9E6F16" w:rsidR="000943C4" w:rsidRDefault="00A454A2" w:rsidP="004C0391">
      <w:pPr>
        <w:ind w:left="720"/>
      </w:pPr>
      <w:r>
        <w:t>Satellites can help predict the weather,</w:t>
      </w:r>
      <w:r w:rsidR="0027512D">
        <w:t xml:space="preserve"> providing warnings of extreme conditions. They can also be used to track forest fires and monitor areas where the conditions make it likely that forest fires could break out.</w:t>
      </w:r>
    </w:p>
    <w:p w14:paraId="6C185F81" w14:textId="07D57A5C" w:rsidR="0027512D" w:rsidRDefault="0027512D" w:rsidP="004C0391">
      <w:pPr>
        <w:ind w:firstLine="720"/>
      </w:pPr>
      <w:r>
        <w:t>This could save lives.</w:t>
      </w:r>
    </w:p>
    <w:p w14:paraId="79C6254D" w14:textId="6FCFC6E3" w:rsidR="000943C4" w:rsidRDefault="000943C4" w:rsidP="000943C4">
      <w:pPr>
        <w:pStyle w:val="ListParagraph"/>
        <w:numPr>
          <w:ilvl w:val="0"/>
          <w:numId w:val="16"/>
        </w:numPr>
      </w:pPr>
      <w:r>
        <w:lastRenderedPageBreak/>
        <w:t>Communications</w:t>
      </w:r>
    </w:p>
    <w:p w14:paraId="110DD54C" w14:textId="0B2B16B9" w:rsidR="000943C4" w:rsidRDefault="000943C4" w:rsidP="000943C4">
      <w:pPr>
        <w:pStyle w:val="ListParagraph"/>
      </w:pPr>
    </w:p>
    <w:p w14:paraId="0F13673D" w14:textId="508D71C6" w:rsidR="004C0391" w:rsidRDefault="004C0391" w:rsidP="004C0391">
      <w:pPr>
        <w:ind w:left="720"/>
      </w:pPr>
      <w:r>
        <w:t xml:space="preserve">Satellites are used to send radio and television signals around the world. This allows people to keep in touch with what is happening in real time. </w:t>
      </w:r>
    </w:p>
    <w:p w14:paraId="76EF8F1C" w14:textId="5F521916" w:rsidR="0027512D" w:rsidRDefault="0027512D" w:rsidP="000943C4">
      <w:pPr>
        <w:pStyle w:val="ListParagraph"/>
      </w:pPr>
    </w:p>
    <w:p w14:paraId="4191E825" w14:textId="0291D4C8" w:rsidR="000943C4" w:rsidRDefault="000943C4" w:rsidP="000943C4">
      <w:pPr>
        <w:pStyle w:val="ListParagraph"/>
        <w:numPr>
          <w:ilvl w:val="0"/>
          <w:numId w:val="16"/>
        </w:numPr>
      </w:pPr>
      <w:r>
        <w:t xml:space="preserve">Space discovery and space exploration e.g. Hubble telescope and International </w:t>
      </w:r>
      <w:r w:rsidR="004C0391">
        <w:t>S</w:t>
      </w:r>
      <w:r>
        <w:t xml:space="preserve">pace </w:t>
      </w:r>
      <w:r w:rsidR="004C0391">
        <w:t>S</w:t>
      </w:r>
      <w:r>
        <w:t>tation (ISS)</w:t>
      </w:r>
    </w:p>
    <w:p w14:paraId="68B0A5F1" w14:textId="3B0412AC" w:rsidR="002C295E" w:rsidRDefault="004C0391" w:rsidP="000943C4">
      <w:pPr>
        <w:rPr>
          <w:lang w:eastAsia="hi-IN" w:bidi="hi-IN"/>
        </w:rPr>
      </w:pPr>
      <w:r>
        <w:rPr>
          <w:noProof/>
          <w:lang w:eastAsia="en-GB"/>
        </w:rPr>
        <mc:AlternateContent>
          <mc:Choice Requires="wps">
            <w:drawing>
              <wp:anchor distT="0" distB="0" distL="114300" distR="114300" simplePos="0" relativeHeight="251696128" behindDoc="0" locked="0" layoutInCell="1" allowOverlap="1" wp14:anchorId="264D351D" wp14:editId="102616FA">
                <wp:simplePos x="0" y="0"/>
                <wp:positionH relativeFrom="column">
                  <wp:posOffset>4095750</wp:posOffset>
                </wp:positionH>
                <wp:positionV relativeFrom="paragraph">
                  <wp:posOffset>328930</wp:posOffset>
                </wp:positionV>
                <wp:extent cx="1857375" cy="2755265"/>
                <wp:effectExtent l="0" t="0" r="28575" b="26035"/>
                <wp:wrapNone/>
                <wp:docPr id="13" name="Text Box 13"/>
                <wp:cNvGraphicFramePr/>
                <a:graphic xmlns:a="http://schemas.openxmlformats.org/drawingml/2006/main">
                  <a:graphicData uri="http://schemas.microsoft.com/office/word/2010/wordprocessingShape">
                    <wps:wsp>
                      <wps:cNvSpPr txBox="1"/>
                      <wps:spPr>
                        <a:xfrm>
                          <a:off x="0" y="0"/>
                          <a:ext cx="1857375" cy="2755265"/>
                        </a:xfrm>
                        <a:prstGeom prst="rect">
                          <a:avLst/>
                        </a:prstGeom>
                        <a:solidFill>
                          <a:schemeClr val="lt1"/>
                        </a:solidFill>
                        <a:ln w="6350">
                          <a:solidFill>
                            <a:schemeClr val="bg1"/>
                          </a:solidFill>
                        </a:ln>
                      </wps:spPr>
                      <wps:txbx>
                        <w:txbxContent>
                          <w:p w14:paraId="088F98B4" w14:textId="36618AA5" w:rsidR="006176BB" w:rsidRDefault="006176BB" w:rsidP="004C0391">
                            <w:r>
                              <w:rPr>
                                <w:lang w:eastAsia="hi-IN" w:bidi="hi-IN"/>
                              </w:rPr>
                              <w:t>The</w:t>
                            </w:r>
                            <w:r w:rsidRPr="004C0391">
                              <w:t xml:space="preserve"> </w:t>
                            </w:r>
                            <w:r>
                              <w:t>International Space Station (ISS) allows experiments to be carried out in space and provides the opportunity to find out more about the effects of micro-gravity on the human body.</w:t>
                            </w:r>
                          </w:p>
                          <w:p w14:paraId="00160480" w14:textId="77777777" w:rsidR="006176BB" w:rsidRDefault="00617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D351D" id="Text Box 13" o:spid="_x0000_s1033" type="#_x0000_t202" style="position:absolute;margin-left:322.5pt;margin-top:25.9pt;width:146.25pt;height:216.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" fillcolor="white [3201]" strokecolor="white [3212]" strokeweight=".5pt">
                <v:textbox>
                  <w:txbxContent>
                    <w:p w14:paraId="088F98B4" w14:textId="36618AA5" w:rsidR="006176BB" w:rsidRDefault="006176BB" w:rsidP="004C0391">
                      <w:r>
                        <w:rPr>
                          <w:lang w:eastAsia="hi-IN" w:bidi="hi-IN"/>
                        </w:rPr>
                        <w:t>The</w:t>
                      </w:r>
                      <w:r w:rsidRPr="004C0391">
                        <w:t xml:space="preserve"> </w:t>
                      </w:r>
                      <w:r>
                        <w:t>International Space Station (ISS) allows experiments to be carried out in space and provides the opportunity to find out more about the effects of micro-gravity on the human body.</w:t>
                      </w:r>
                    </w:p>
                    <w:p w14:paraId="00160480" w14:textId="77777777" w:rsidR="006176BB" w:rsidRDefault="006176BB"/>
                  </w:txbxContent>
                </v:textbox>
              </v:shape>
            </w:pict>
          </mc:Fallback>
        </mc:AlternateContent>
      </w:r>
    </w:p>
    <w:p w14:paraId="0CECFC55" w14:textId="19AC13F8" w:rsidR="004C0391" w:rsidRDefault="004C0391" w:rsidP="000943C4">
      <w:pPr>
        <w:rPr>
          <w:lang w:eastAsia="hi-IN" w:bidi="hi-IN"/>
        </w:rPr>
      </w:pPr>
      <w:r>
        <w:rPr>
          <w:noProof/>
          <w:lang w:eastAsia="en-GB"/>
        </w:rPr>
        <w:drawing>
          <wp:inline distT="0" distB="0" distL="0" distR="0" wp14:anchorId="121B1615" wp14:editId="204C3B2E">
            <wp:extent cx="3673686" cy="2755265"/>
            <wp:effectExtent l="0" t="0" r="3175" b="6985"/>
            <wp:docPr id="11" name="Picture 11" descr="http://www.exeterobservatory.com/wp-content/uploads/2013/04/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eterobservatory.com/wp-content/uploads/2013/04/IS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7220" cy="2757916"/>
                    </a:xfrm>
                    <a:prstGeom prst="rect">
                      <a:avLst/>
                    </a:prstGeom>
                    <a:noFill/>
                    <a:ln>
                      <a:noFill/>
                    </a:ln>
                  </pic:spPr>
                </pic:pic>
              </a:graphicData>
            </a:graphic>
          </wp:inline>
        </w:drawing>
      </w:r>
    </w:p>
    <w:p w14:paraId="7986D965" w14:textId="4E226AFE" w:rsidR="004C0391" w:rsidRDefault="004C0391" w:rsidP="000943C4">
      <w:pPr>
        <w:rPr>
          <w:sz w:val="16"/>
          <w:lang w:eastAsia="hi-IN" w:bidi="hi-IN"/>
        </w:rPr>
      </w:pPr>
      <w:r w:rsidRPr="004C0391">
        <w:rPr>
          <w:sz w:val="16"/>
          <w:lang w:eastAsia="hi-IN" w:bidi="hi-IN"/>
        </w:rPr>
        <w:t>http://www.exeterobservatory.com/wp-content/uploads/2013/04/ISS.jpg</w:t>
      </w:r>
    </w:p>
    <w:p w14:paraId="196F6F7D" w14:textId="0F52FA45" w:rsidR="004C0391" w:rsidRDefault="006D231B" w:rsidP="000943C4">
      <w:pPr>
        <w:rPr>
          <w:sz w:val="16"/>
          <w:lang w:eastAsia="hi-IN" w:bidi="hi-IN"/>
        </w:rPr>
      </w:pPr>
      <w:r>
        <w:rPr>
          <w:noProof/>
          <w:sz w:val="16"/>
          <w:lang w:eastAsia="en-GB"/>
        </w:rPr>
        <mc:AlternateContent>
          <mc:Choice Requires="wps">
            <w:drawing>
              <wp:anchor distT="0" distB="0" distL="114300" distR="114300" simplePos="0" relativeHeight="251697152" behindDoc="0" locked="0" layoutInCell="1" allowOverlap="1" wp14:anchorId="7D57F138" wp14:editId="27871CB1">
                <wp:simplePos x="0" y="0"/>
                <wp:positionH relativeFrom="column">
                  <wp:posOffset>0</wp:posOffset>
                </wp:positionH>
                <wp:positionV relativeFrom="paragraph">
                  <wp:posOffset>254001</wp:posOffset>
                </wp:positionV>
                <wp:extent cx="2981325" cy="18288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981325" cy="1828800"/>
                        </a:xfrm>
                        <a:prstGeom prst="rect">
                          <a:avLst/>
                        </a:prstGeom>
                        <a:solidFill>
                          <a:schemeClr val="lt1"/>
                        </a:solidFill>
                        <a:ln w="6350">
                          <a:solidFill>
                            <a:schemeClr val="bg1"/>
                          </a:solidFill>
                        </a:ln>
                      </wps:spPr>
                      <wps:txbx>
                        <w:txbxContent>
                          <w:p w14:paraId="460E5A05" w14:textId="00FF7763" w:rsidR="006176BB" w:rsidRDefault="006176BB">
                            <w:r>
                              <w:t xml:space="preserve">The Hubble space telescope takes pictures of planets, stars and galaxies from outside the Earth’s atmosphere. </w:t>
                            </w:r>
                          </w:p>
                          <w:p w14:paraId="6393BD19" w14:textId="4E8993F0" w:rsidR="006176BB" w:rsidRDefault="006176BB">
                            <w:r>
                              <w:t xml:space="preserve">This allows it to take clearer pictures. </w:t>
                            </w:r>
                          </w:p>
                          <w:p w14:paraId="0EFD30FD" w14:textId="67BD7101" w:rsidR="006176BB" w:rsidRDefault="006176BB">
                            <w:r>
                              <w:t>The images contribute to our understanding of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7F138" id="Text Box 14" o:spid="_x0000_s1034" type="#_x0000_t202" style="position:absolute;margin-left:0;margin-top:20pt;width:234.75pt;height:2in;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" fillcolor="white [3201]" strokecolor="white [3212]" strokeweight=".5pt">
                <v:textbox>
                  <w:txbxContent>
                    <w:p w14:paraId="460E5A05" w14:textId="00FF7763" w:rsidR="006176BB" w:rsidRDefault="006176BB">
                      <w:r>
                        <w:t xml:space="preserve">The Hubble space telescope takes pictures of planets, stars and galaxies from outside the Earth’s atmosphere. </w:t>
                      </w:r>
                    </w:p>
                    <w:p w14:paraId="6393BD19" w14:textId="4E8993F0" w:rsidR="006176BB" w:rsidRDefault="006176BB">
                      <w:r>
                        <w:t xml:space="preserve">This allows it to take clearer pictures. </w:t>
                      </w:r>
                    </w:p>
                    <w:p w14:paraId="0EFD30FD" w14:textId="67BD7101" w:rsidR="006176BB" w:rsidRDefault="006176BB">
                      <w:r>
                        <w:t>The images contribute to our understanding of space.</w:t>
                      </w:r>
                    </w:p>
                  </w:txbxContent>
                </v:textbox>
              </v:shape>
            </w:pict>
          </mc:Fallback>
        </mc:AlternateContent>
      </w:r>
    </w:p>
    <w:p w14:paraId="0EC3502C" w14:textId="0968C439" w:rsidR="004C0391" w:rsidRPr="004C0391" w:rsidRDefault="004C0391" w:rsidP="004C0391">
      <w:pPr>
        <w:ind w:left="5040"/>
        <w:jc w:val="right"/>
        <w:rPr>
          <w:lang w:eastAsia="hi-IN" w:bidi="hi-IN"/>
        </w:rPr>
        <w:sectPr w:rsidR="004C0391" w:rsidRPr="004C0391">
          <w:headerReference w:type="default" r:id="rId36"/>
          <w:footerReference w:type="default" r:id="rId37"/>
          <w:pgSz w:w="11906" w:h="16838"/>
          <w:pgMar w:top="1440" w:right="1440" w:bottom="1440" w:left="1440" w:header="708" w:footer="708" w:gutter="0"/>
          <w:cols w:space="708"/>
          <w:docGrid w:linePitch="360"/>
        </w:sectPr>
      </w:pPr>
      <w:r>
        <w:rPr>
          <w:rFonts w:ascii="Arial" w:hAnsi="Arial" w:cs="Arial"/>
          <w:noProof/>
          <w:color w:val="FFFFFF"/>
          <w:sz w:val="20"/>
          <w:szCs w:val="20"/>
          <w:lang w:eastAsia="en-GB"/>
        </w:rPr>
        <w:drawing>
          <wp:inline distT="0" distB="0" distL="0" distR="0" wp14:anchorId="7E111E35" wp14:editId="056488FF">
            <wp:extent cx="2752725" cy="2062221"/>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7998" cy="2073663"/>
                    </a:xfrm>
                    <a:prstGeom prst="rect">
                      <a:avLst/>
                    </a:prstGeom>
                    <a:noFill/>
                    <a:ln>
                      <a:noFill/>
                    </a:ln>
                  </pic:spPr>
                </pic:pic>
              </a:graphicData>
            </a:graphic>
          </wp:inline>
        </w:drawing>
      </w:r>
      <w:r w:rsidRPr="004C0391">
        <w:t xml:space="preserve"> </w:t>
      </w:r>
      <w:r w:rsidRPr="004C0391">
        <w:rPr>
          <w:sz w:val="14"/>
          <w:lang w:eastAsia="hi-IN" w:bidi="hi-IN"/>
        </w:rPr>
        <w:t>http://3.bp.blogspot.com/_OmNlK5Pg_OA/TFF5CTGWvaI/AAAAAAAAAGg/8WEkMqz9h5w/s1600/hubble-space-telescope.jpg</w:t>
      </w:r>
    </w:p>
    <w:p w14:paraId="61F2E077" w14:textId="2C05A825" w:rsidR="007B6F9B" w:rsidRPr="00163AF4" w:rsidRDefault="00DA27E5" w:rsidP="00E97FDB">
      <w:pPr>
        <w:rPr>
          <w:i/>
        </w:rPr>
      </w:pPr>
      <w:r>
        <w:lastRenderedPageBreak/>
        <w:br/>
      </w:r>
      <w:r w:rsidR="007B6F9B" w:rsidRPr="00163AF4">
        <w:rPr>
          <w:i/>
        </w:rPr>
        <w:t>Travelling long distances with the possible solution of attaining high velocity by using an ion drive. (producing a small unbalanced force over an extended period of time)</w:t>
      </w:r>
    </w:p>
    <w:p w14:paraId="70106782" w14:textId="7E9DBE1F" w:rsidR="00E97FDB" w:rsidRDefault="00E97FDB" w:rsidP="00E97FDB">
      <w:pPr>
        <w:jc w:val="center"/>
      </w:pPr>
      <w:r>
        <w:rPr>
          <w:rFonts w:ascii="Arial" w:hAnsi="Arial" w:cs="Arial"/>
          <w:noProof/>
          <w:color w:val="FFFFFF"/>
          <w:sz w:val="20"/>
          <w:szCs w:val="20"/>
          <w:lang w:eastAsia="en-GB"/>
        </w:rPr>
        <w:drawing>
          <wp:inline distT="0" distB="0" distL="0" distR="0" wp14:anchorId="17DEE87E" wp14:editId="7CE8582E">
            <wp:extent cx="4105275" cy="2832178"/>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9804" cy="2842201"/>
                    </a:xfrm>
                    <a:prstGeom prst="rect">
                      <a:avLst/>
                    </a:prstGeom>
                    <a:noFill/>
                    <a:ln>
                      <a:noFill/>
                    </a:ln>
                  </pic:spPr>
                </pic:pic>
              </a:graphicData>
            </a:graphic>
          </wp:inline>
        </w:drawing>
      </w:r>
      <w:r w:rsidRPr="00E97FDB">
        <w:t xml:space="preserve"> </w:t>
      </w:r>
    </w:p>
    <w:p w14:paraId="0C8486CB" w14:textId="0E5FCF06" w:rsidR="00805DAD" w:rsidRPr="00805DAD" w:rsidRDefault="00805DAD" w:rsidP="00E97FDB">
      <w:pPr>
        <w:rPr>
          <w:sz w:val="12"/>
        </w:rPr>
      </w:pPr>
      <w:r w:rsidRPr="00805DAD">
        <w:rPr>
          <w:sz w:val="12"/>
        </w:rPr>
        <w:t>https://www.extremetech.com/extreme/144296-nasas-next-ion-drive-breaks-world-record-will-eventually-power-interplanetary-missions</w:t>
      </w:r>
    </w:p>
    <w:p w14:paraId="14106D33" w14:textId="7CF2F9D9" w:rsidR="00805DAD" w:rsidRDefault="00EE266C" w:rsidP="00E97FDB">
      <w:r>
        <w:t xml:space="preserve">An ion drive produces a very small amount of thrust – around 0.5N, but are much more fuel efficient than chemical thrusters. They can’t be used on Earth because there would be too much friction, but can work in space because it is very close to a vacuum. </w:t>
      </w:r>
    </w:p>
    <w:p w14:paraId="4F466EB1" w14:textId="77777777" w:rsidR="00805DAD" w:rsidRDefault="00805DAD" w:rsidP="00E97FDB"/>
    <w:p w14:paraId="3D9A2C11" w14:textId="131CB488" w:rsidR="007B6F9B" w:rsidRPr="00163AF4" w:rsidRDefault="00805DAD" w:rsidP="00E97FDB">
      <w:pPr>
        <w:rPr>
          <w:i/>
        </w:rPr>
      </w:pPr>
      <w:r w:rsidRPr="00163AF4">
        <w:rPr>
          <w:i/>
          <w:noProof/>
          <w:lang w:eastAsia="en-GB"/>
        </w:rPr>
        <mc:AlternateContent>
          <mc:Choice Requires="wps">
            <w:drawing>
              <wp:anchor distT="0" distB="0" distL="114300" distR="114300" simplePos="0" relativeHeight="251704320" behindDoc="0" locked="0" layoutInCell="1" allowOverlap="1" wp14:anchorId="75585E80" wp14:editId="788BC9BA">
                <wp:simplePos x="0" y="0"/>
                <wp:positionH relativeFrom="column">
                  <wp:posOffset>2619375</wp:posOffset>
                </wp:positionH>
                <wp:positionV relativeFrom="paragraph">
                  <wp:posOffset>521335</wp:posOffset>
                </wp:positionV>
                <wp:extent cx="371475" cy="57150"/>
                <wp:effectExtent l="38100" t="19050" r="28575" b="76200"/>
                <wp:wrapNone/>
                <wp:docPr id="26" name="Straight Arrow Connector 26"/>
                <wp:cNvGraphicFramePr/>
                <a:graphic xmlns:a="http://schemas.openxmlformats.org/drawingml/2006/main">
                  <a:graphicData uri="http://schemas.microsoft.com/office/word/2010/wordprocessingShape">
                    <wps:wsp>
                      <wps:cNvCnPr/>
                      <wps:spPr>
                        <a:xfrm flipH="1">
                          <a:off x="0" y="0"/>
                          <a:ext cx="371475"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F2CE4" id="Straight Arrow Connector 26" o:spid="_x0000_s1026" type="#_x0000_t32" style="position:absolute;margin-left:206.25pt;margin-top:41.05pt;width:29.25pt;height:4.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" strokecolor="#4472c4 [3204]" strokeweight=".5pt">
                <v:stroke endarrow="block" joinstyle="miter"/>
              </v:shape>
            </w:pict>
          </mc:Fallback>
        </mc:AlternateContent>
      </w:r>
      <w:r w:rsidRPr="00163AF4">
        <w:rPr>
          <w:i/>
          <w:noProof/>
          <w:lang w:eastAsia="en-GB"/>
        </w:rPr>
        <mc:AlternateContent>
          <mc:Choice Requires="wps">
            <w:drawing>
              <wp:anchor distT="0" distB="0" distL="114300" distR="114300" simplePos="0" relativeHeight="251701248" behindDoc="0" locked="0" layoutInCell="1" allowOverlap="1" wp14:anchorId="3E78C11B" wp14:editId="25C6EFDD">
                <wp:simplePos x="0" y="0"/>
                <wp:positionH relativeFrom="column">
                  <wp:posOffset>1085850</wp:posOffset>
                </wp:positionH>
                <wp:positionV relativeFrom="paragraph">
                  <wp:posOffset>366111</wp:posOffset>
                </wp:positionV>
                <wp:extent cx="3685554" cy="2450749"/>
                <wp:effectExtent l="0" t="0" r="10160" b="26035"/>
                <wp:wrapNone/>
                <wp:docPr id="1" name="Freeform: Shape 1"/>
                <wp:cNvGraphicFramePr/>
                <a:graphic xmlns:a="http://schemas.openxmlformats.org/drawingml/2006/main">
                  <a:graphicData uri="http://schemas.microsoft.com/office/word/2010/wordprocessingShape">
                    <wps:wsp>
                      <wps:cNvSpPr/>
                      <wps:spPr>
                        <a:xfrm>
                          <a:off x="0" y="0"/>
                          <a:ext cx="3685554" cy="2450749"/>
                        </a:xfrm>
                        <a:custGeom>
                          <a:avLst/>
                          <a:gdLst>
                            <a:gd name="connsiteX0" fmla="*/ 2686050 w 3685554"/>
                            <a:gd name="connsiteY0" fmla="*/ 2450749 h 2450749"/>
                            <a:gd name="connsiteX1" fmla="*/ 3600450 w 3685554"/>
                            <a:gd name="connsiteY1" fmla="*/ 1002949 h 2450749"/>
                            <a:gd name="connsiteX2" fmla="*/ 3543300 w 3685554"/>
                            <a:gd name="connsiteY2" fmla="*/ 145699 h 2450749"/>
                            <a:gd name="connsiteX3" fmla="*/ 2695575 w 3685554"/>
                            <a:gd name="connsiteY3" fmla="*/ 21874 h 2450749"/>
                            <a:gd name="connsiteX4" fmla="*/ 676275 w 3685554"/>
                            <a:gd name="connsiteY4" fmla="*/ 383824 h 2450749"/>
                            <a:gd name="connsiteX5" fmla="*/ 0 w 3685554"/>
                            <a:gd name="connsiteY5" fmla="*/ 517174 h 2450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85554" h="2450749">
                              <a:moveTo>
                                <a:pt x="2686050" y="2450749"/>
                              </a:moveTo>
                              <a:cubicBezTo>
                                <a:pt x="3071812" y="1918936"/>
                                <a:pt x="3457575" y="1387124"/>
                                <a:pt x="3600450" y="1002949"/>
                              </a:cubicBezTo>
                              <a:cubicBezTo>
                                <a:pt x="3743325" y="618774"/>
                                <a:pt x="3694113" y="309211"/>
                                <a:pt x="3543300" y="145699"/>
                              </a:cubicBezTo>
                              <a:cubicBezTo>
                                <a:pt x="3392488" y="-17814"/>
                                <a:pt x="3173412" y="-17813"/>
                                <a:pt x="2695575" y="21874"/>
                              </a:cubicBezTo>
                              <a:cubicBezTo>
                                <a:pt x="2217738" y="61561"/>
                                <a:pt x="1125537" y="301274"/>
                                <a:pt x="676275" y="383824"/>
                              </a:cubicBezTo>
                              <a:cubicBezTo>
                                <a:pt x="227013" y="466374"/>
                                <a:pt x="113506" y="491774"/>
                                <a:pt x="0" y="51717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34C1C" id="Freeform: Shape 1" o:spid="_x0000_s1026" style="position:absolute;margin-left:85.5pt;margin-top:28.85pt;width:290.2pt;height:192.9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3685554,245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" path="m2686050,2450749v385762,-531813,771525,-1063625,914400,-1447800c3743325,618774,3694113,309211,3543300,145699,3392488,-17814,3173412,-17813,2695575,21874,2217738,61561,1125537,301274,676275,383824,227013,466374,113506,491774,,517174e" filled="f" strokecolor="#1f3763 [1604]" strokeweight="1pt">
                <v:stroke joinstyle="miter"/>
                <v:path arrowok="t" o:connecttype="custom" o:connectlocs="2686050,2450749;3600450,1002949;3543300,145699;2695575,21874;676275,383824;0,517174" o:connectangles="0,0,0,0,0,0"/>
              </v:shape>
            </w:pict>
          </mc:Fallback>
        </mc:AlternateContent>
      </w:r>
      <w:r w:rsidR="007B6F9B" w:rsidRPr="00163AF4">
        <w:rPr>
          <w:i/>
        </w:rPr>
        <w:t>Travelling long distance using a ‘catapult’ from a fast moving asteroid, moon or planet</w:t>
      </w:r>
    </w:p>
    <w:p w14:paraId="18102F85" w14:textId="302006BA" w:rsidR="00805DAD" w:rsidRDefault="00805DAD" w:rsidP="00E97FDB">
      <w:r>
        <w:rPr>
          <w:noProof/>
          <w:lang w:eastAsia="en-GB"/>
        </w:rPr>
        <mc:AlternateContent>
          <mc:Choice Requires="wps">
            <w:drawing>
              <wp:anchor distT="0" distB="0" distL="114300" distR="114300" simplePos="0" relativeHeight="251700224" behindDoc="0" locked="0" layoutInCell="1" allowOverlap="1" wp14:anchorId="7F90E769" wp14:editId="5BECBE89">
                <wp:simplePos x="0" y="0"/>
                <wp:positionH relativeFrom="column">
                  <wp:posOffset>3295649</wp:posOffset>
                </wp:positionH>
                <wp:positionV relativeFrom="paragraph">
                  <wp:posOffset>94614</wp:posOffset>
                </wp:positionV>
                <wp:extent cx="962025" cy="942975"/>
                <wp:effectExtent l="0" t="0" r="27940" b="16510"/>
                <wp:wrapNone/>
                <wp:docPr id="21" name="Oval 21"/>
                <wp:cNvGraphicFramePr/>
                <a:graphic xmlns:a="http://schemas.openxmlformats.org/drawingml/2006/main">
                  <a:graphicData uri="http://schemas.microsoft.com/office/word/2010/wordprocessingShape">
                    <wps:wsp>
                      <wps:cNvSpPr/>
                      <wps:spPr>
                        <a:xfrm>
                          <a:off x="0" y="0"/>
                          <a:ext cx="962025"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AB1A2F" w14:textId="647366E7" w:rsidR="006176BB" w:rsidRDefault="006176BB" w:rsidP="00805DAD">
                            <w:pPr>
                              <w:jc w:val="center"/>
                            </w:pPr>
                            <w:r>
                              <w:t>Planet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0E769" id="Oval 21" o:spid="_x0000_s1035" style="position:absolute;margin-left:259.5pt;margin-top:7.45pt;width:75.75pt;height:7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" fillcolor="#4472c4 [3204]" strokecolor="#1f3763 [1604]" strokeweight="1pt">
                <v:stroke joinstyle="miter"/>
                <v:textbox>
                  <w:txbxContent>
                    <w:p w14:paraId="74AB1A2F" w14:textId="647366E7" w:rsidR="006176BB" w:rsidRDefault="006176BB" w:rsidP="00805DAD">
                      <w:pPr>
                        <w:jc w:val="center"/>
                      </w:pPr>
                      <w:r>
                        <w:t>Planet</w:t>
                      </w:r>
                    </w:p>
                  </w:txbxContent>
                </v:textbox>
              </v:oval>
            </w:pict>
          </mc:Fallback>
        </mc:AlternateContent>
      </w:r>
    </w:p>
    <w:p w14:paraId="0BA43E18" w14:textId="011071F9" w:rsidR="00805DAD" w:rsidRDefault="00805DAD" w:rsidP="00E97FDB"/>
    <w:p w14:paraId="07E6A693" w14:textId="4C43D2A0" w:rsidR="00805DAD" w:rsidRDefault="007B5B7F" w:rsidP="00E97FDB">
      <w:r>
        <w:rPr>
          <w:noProof/>
          <w:lang w:eastAsia="en-GB"/>
        </w:rPr>
        <mc:AlternateContent>
          <mc:Choice Requires="wps">
            <w:drawing>
              <wp:anchor distT="0" distB="0" distL="114300" distR="114300" simplePos="0" relativeHeight="251715584" behindDoc="0" locked="0" layoutInCell="1" allowOverlap="1" wp14:anchorId="60F41EC9" wp14:editId="24567207">
                <wp:simplePos x="0" y="0"/>
                <wp:positionH relativeFrom="column">
                  <wp:posOffset>0</wp:posOffset>
                </wp:positionH>
                <wp:positionV relativeFrom="paragraph">
                  <wp:posOffset>209673</wp:posOffset>
                </wp:positionV>
                <wp:extent cx="3289110" cy="1624084"/>
                <wp:effectExtent l="0" t="0" r="26035" b="14605"/>
                <wp:wrapNone/>
                <wp:docPr id="2" name="Text Box 2"/>
                <wp:cNvGraphicFramePr/>
                <a:graphic xmlns:a="http://schemas.openxmlformats.org/drawingml/2006/main">
                  <a:graphicData uri="http://schemas.microsoft.com/office/word/2010/wordprocessingShape">
                    <wps:wsp>
                      <wps:cNvSpPr txBox="1"/>
                      <wps:spPr>
                        <a:xfrm>
                          <a:off x="0" y="0"/>
                          <a:ext cx="3289110" cy="1624084"/>
                        </a:xfrm>
                        <a:prstGeom prst="rect">
                          <a:avLst/>
                        </a:prstGeom>
                        <a:solidFill>
                          <a:schemeClr val="lt1"/>
                        </a:solidFill>
                        <a:ln w="6350">
                          <a:solidFill>
                            <a:schemeClr val="bg1"/>
                          </a:solidFill>
                        </a:ln>
                      </wps:spPr>
                      <wps:txbx>
                        <w:txbxContent>
                          <w:p w14:paraId="16A3F6A5" w14:textId="0AC19E9D" w:rsidR="006176BB" w:rsidRDefault="006176BB">
                            <w:r>
                              <w:t xml:space="preserve">By planning the correct approach to a planet or other large object a space probe can experience a change in direction and an increase in velocity.  </w:t>
                            </w:r>
                          </w:p>
                          <w:p w14:paraId="40EE98D5" w14:textId="0E79101B" w:rsidR="006176BB" w:rsidRDefault="006176BB">
                            <w:r>
                              <w:t>This is useful because it means less fuel is needed to propel the spacecraft.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41EC9" id="Text Box 2" o:spid="_x0000_s1036" type="#_x0000_t202" style="position:absolute;margin-left:0;margin-top:16.5pt;width:259pt;height:127.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" fillcolor="white [3201]" strokecolor="white [3212]" strokeweight=".5pt">
                <v:textbox>
                  <w:txbxContent>
                    <w:p w14:paraId="16A3F6A5" w14:textId="0AC19E9D" w:rsidR="006176BB" w:rsidRDefault="006176BB">
                      <w:r>
                        <w:t xml:space="preserve">By planning the correct approach to a planet or other large object a space probe can experience a change in direction and an increase in velocity.  </w:t>
                      </w:r>
                    </w:p>
                    <w:p w14:paraId="40EE98D5" w14:textId="0E79101B" w:rsidR="006176BB" w:rsidRDefault="006176BB">
                      <w:r>
                        <w:t>This is useful because it means less fuel is needed to propel the spacecraft.</w:t>
                      </w:r>
                    </w:p>
                  </w:txbxContent>
                </v:textbox>
              </v:shape>
            </w:pict>
          </mc:Fallback>
        </mc:AlternateContent>
      </w:r>
    </w:p>
    <w:p w14:paraId="5C7F5F3D" w14:textId="45D3338D" w:rsidR="00805DAD" w:rsidRDefault="00805DAD" w:rsidP="00E97FDB"/>
    <w:p w14:paraId="7FD992AF" w14:textId="124CA291" w:rsidR="00805DAD" w:rsidRDefault="00805DAD" w:rsidP="00E97FDB">
      <w:r>
        <w:rPr>
          <w:noProof/>
          <w:lang w:eastAsia="en-GB"/>
        </w:rPr>
        <mc:AlternateContent>
          <mc:Choice Requires="wps">
            <w:drawing>
              <wp:anchor distT="0" distB="0" distL="114300" distR="114300" simplePos="0" relativeHeight="251702272" behindDoc="0" locked="0" layoutInCell="1" allowOverlap="1" wp14:anchorId="24D0B6DC" wp14:editId="23612B5F">
                <wp:simplePos x="0" y="0"/>
                <wp:positionH relativeFrom="column">
                  <wp:posOffset>3990976</wp:posOffset>
                </wp:positionH>
                <wp:positionV relativeFrom="paragraph">
                  <wp:posOffset>238124</wp:posOffset>
                </wp:positionV>
                <wp:extent cx="266700" cy="409575"/>
                <wp:effectExtent l="0" t="38100" r="57150" b="28575"/>
                <wp:wrapNone/>
                <wp:docPr id="23" name="Straight Arrow Connector 23"/>
                <wp:cNvGraphicFramePr/>
                <a:graphic xmlns:a="http://schemas.openxmlformats.org/drawingml/2006/main">
                  <a:graphicData uri="http://schemas.microsoft.com/office/word/2010/wordprocessingShape">
                    <wps:wsp>
                      <wps:cNvCnPr/>
                      <wps:spPr>
                        <a:xfrm flipV="1">
                          <a:off x="0" y="0"/>
                          <a:ext cx="26670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F08FE" id="Straight Arrow Connector 23" o:spid="_x0000_s1026" type="#_x0000_t32" style="position:absolute;margin-left:314.25pt;margin-top:18.75pt;width:21pt;height:32.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" strokecolor="#4472c4 [3204]" strokeweight=".5pt">
                <v:stroke endarrow="block" joinstyle="miter"/>
              </v:shape>
            </w:pict>
          </mc:Fallback>
        </mc:AlternateContent>
      </w:r>
    </w:p>
    <w:p w14:paraId="3B68EAD3" w14:textId="065607A1" w:rsidR="00805DAD" w:rsidRDefault="00805DAD" w:rsidP="00E97FDB"/>
    <w:p w14:paraId="54EC202D" w14:textId="77777777" w:rsidR="00E97FDB" w:rsidRDefault="00E97FDB" w:rsidP="00E97FDB"/>
    <w:p w14:paraId="59A7CDAB" w14:textId="77777777" w:rsidR="007B5B7F" w:rsidRDefault="007B5B7F" w:rsidP="00805DAD">
      <w:r>
        <w:br w:type="page"/>
      </w:r>
    </w:p>
    <w:p w14:paraId="5E996529" w14:textId="21BF6EB7" w:rsidR="007B6F9B" w:rsidRPr="00163AF4" w:rsidRDefault="007B6F9B" w:rsidP="00805DAD">
      <w:pPr>
        <w:rPr>
          <w:i/>
        </w:rPr>
      </w:pPr>
      <w:r w:rsidRPr="00163AF4">
        <w:rPr>
          <w:i/>
        </w:rPr>
        <w:lastRenderedPageBreak/>
        <w:t>Manoeuvring a spacecraft in a zero friction environment, possibly to dock with the ISS</w:t>
      </w:r>
    </w:p>
    <w:p w14:paraId="480730C8" w14:textId="341BD78C" w:rsidR="00B64C6B" w:rsidRDefault="00D95B61" w:rsidP="00805DAD">
      <w:pPr>
        <w:rPr>
          <w:noProof/>
        </w:rPr>
      </w:pPr>
      <w:r>
        <w:rPr>
          <w:noProof/>
        </w:rPr>
        <w:t xml:space="preserve">It is difficult to get two objects in space to dock since both are moving and there is no option to brake like a car since there is no friction. </w:t>
      </w:r>
    </w:p>
    <w:p w14:paraId="01397779" w14:textId="77777777" w:rsidR="00163AF4" w:rsidRDefault="00D95B61" w:rsidP="00805DAD">
      <w:r>
        <w:t xml:space="preserve">The two objects need to be placed in similar orbits </w:t>
      </w:r>
      <w:r w:rsidR="00163AF4">
        <w:t>to</w:t>
      </w:r>
      <w:r>
        <w:t xml:space="preserve"> match their speed so that they do not collide</w:t>
      </w:r>
      <w:r w:rsidR="00163AF4">
        <w:t xml:space="preserve"> and cause damage. </w:t>
      </w:r>
    </w:p>
    <w:p w14:paraId="2B28EDE7" w14:textId="4AE9AA5C" w:rsidR="00D95B61" w:rsidRPr="00163AF4" w:rsidRDefault="00163AF4" w:rsidP="00805DAD">
      <w:r>
        <w:t>An object which is going to dock with the International Space Station (ISS) approaches at a rate of 0.05 ms</w:t>
      </w:r>
      <w:r>
        <w:rPr>
          <w:vertAlign w:val="superscript"/>
        </w:rPr>
        <w:t>-1</w:t>
      </w:r>
      <w:r>
        <w:t xml:space="preserve"> and needs to be accurate to with 0.05m.</w:t>
      </w:r>
    </w:p>
    <w:p w14:paraId="0DE53227" w14:textId="77777777" w:rsidR="00805DAD" w:rsidRDefault="00805DAD" w:rsidP="00805DAD"/>
    <w:p w14:paraId="3DCABFB2" w14:textId="50895FF5" w:rsidR="007B6F9B" w:rsidRDefault="00787350" w:rsidP="00805DAD">
      <w:r>
        <w:rPr>
          <w:noProof/>
          <w:lang w:eastAsia="en-GB"/>
        </w:rPr>
        <w:drawing>
          <wp:anchor distT="0" distB="0" distL="114300" distR="114300" simplePos="0" relativeHeight="251716608" behindDoc="1" locked="0" layoutInCell="1" allowOverlap="1" wp14:anchorId="71403B58" wp14:editId="61C99129">
            <wp:simplePos x="0" y="0"/>
            <wp:positionH relativeFrom="column">
              <wp:posOffset>2715431</wp:posOffset>
            </wp:positionH>
            <wp:positionV relativeFrom="paragraph">
              <wp:posOffset>609979</wp:posOffset>
            </wp:positionV>
            <wp:extent cx="2847975" cy="1819275"/>
            <wp:effectExtent l="0" t="0" r="9525" b="9525"/>
            <wp:wrapTight wrapText="bothSides">
              <wp:wrapPolygon edited="0">
                <wp:start x="0" y="0"/>
                <wp:lineTo x="0" y="21487"/>
                <wp:lineTo x="21528" y="21487"/>
                <wp:lineTo x="21528" y="0"/>
                <wp:lineTo x="0" y="0"/>
              </wp:wrapPolygon>
            </wp:wrapTight>
            <wp:docPr id="25" name="Picture 25" descr="A satellite in spa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0px-International_Space_Station_after_undocking_of_STS-132.jpg"/>
                    <pic:cNvPicPr/>
                  </pic:nvPicPr>
                  <pic:blipFill>
                    <a:blip r:embed="rId40">
                      <a:extLst>
                        <a:ext uri="{28A0092B-C50C-407E-A947-70E740481C1C}">
                          <a14:useLocalDpi xmlns:a14="http://schemas.microsoft.com/office/drawing/2010/main" val="0"/>
                        </a:ext>
                      </a:extLst>
                    </a:blip>
                    <a:stretch>
                      <a:fillRect/>
                    </a:stretch>
                  </pic:blipFill>
                  <pic:spPr>
                    <a:xfrm>
                      <a:off x="0" y="0"/>
                      <a:ext cx="2847975" cy="1819275"/>
                    </a:xfrm>
                    <a:prstGeom prst="rect">
                      <a:avLst/>
                    </a:prstGeom>
                  </pic:spPr>
                </pic:pic>
              </a:graphicData>
            </a:graphic>
            <wp14:sizeRelH relativeFrom="page">
              <wp14:pctWidth>0</wp14:pctWidth>
            </wp14:sizeRelH>
            <wp14:sizeRelV relativeFrom="page">
              <wp14:pctHeight>0</wp14:pctHeight>
            </wp14:sizeRelV>
          </wp:anchor>
        </w:drawing>
      </w:r>
      <w:r w:rsidR="007B6F9B" w:rsidRPr="00163AF4">
        <w:rPr>
          <w:i/>
        </w:rPr>
        <w:t>Maintaining sufficient energy to operate life support systems in a spacecraft, with the possible solution of using solar cells with area that varies with distance from the sun</w:t>
      </w:r>
      <w:r w:rsidR="007B6F9B">
        <w:t xml:space="preserve">. </w:t>
      </w:r>
    </w:p>
    <w:p w14:paraId="3FB14F6F" w14:textId="552A3D95" w:rsidR="00E97FDB" w:rsidRDefault="00E97FDB" w:rsidP="009C3021">
      <w:pPr>
        <w:pStyle w:val="Framecontents"/>
        <w:ind w:left="720"/>
        <w:rPr>
          <w:rFonts w:ascii="Comic Sans MS" w:hAnsi="Comic Sans MS"/>
        </w:rPr>
      </w:pPr>
    </w:p>
    <w:p w14:paraId="5929DF07" w14:textId="77777777" w:rsidR="00163AF4" w:rsidRDefault="00163AF4" w:rsidP="00163AF4">
      <w:pPr>
        <w:pStyle w:val="Framecontents"/>
        <w:rPr>
          <w:rFonts w:ascii="Comic Sans MS" w:hAnsi="Comic Sans MS"/>
        </w:rPr>
      </w:pPr>
      <w:r>
        <w:rPr>
          <w:rFonts w:ascii="Comic Sans MS" w:hAnsi="Comic Sans MS"/>
        </w:rPr>
        <w:t>The basic needs for human life are</w:t>
      </w:r>
    </w:p>
    <w:p w14:paraId="365E0242" w14:textId="77777777" w:rsidR="00163AF4" w:rsidRDefault="00163AF4" w:rsidP="00787350">
      <w:pPr>
        <w:pStyle w:val="Framecontents"/>
        <w:numPr>
          <w:ilvl w:val="0"/>
          <w:numId w:val="14"/>
        </w:numPr>
        <w:spacing w:after="0"/>
        <w:rPr>
          <w:rFonts w:ascii="Comic Sans MS" w:hAnsi="Comic Sans MS"/>
        </w:rPr>
      </w:pPr>
      <w:r>
        <w:rPr>
          <w:rFonts w:ascii="Comic Sans MS" w:hAnsi="Comic Sans MS"/>
        </w:rPr>
        <w:t>Oxygen</w:t>
      </w:r>
    </w:p>
    <w:p w14:paraId="4F897B56" w14:textId="77777777" w:rsidR="00163AF4" w:rsidRDefault="00163AF4" w:rsidP="00787350">
      <w:pPr>
        <w:pStyle w:val="Framecontents"/>
        <w:numPr>
          <w:ilvl w:val="0"/>
          <w:numId w:val="14"/>
        </w:numPr>
        <w:spacing w:after="0"/>
        <w:rPr>
          <w:rFonts w:ascii="Comic Sans MS" w:hAnsi="Comic Sans MS"/>
        </w:rPr>
      </w:pPr>
      <w:r>
        <w:rPr>
          <w:rFonts w:ascii="Comic Sans MS" w:hAnsi="Comic Sans MS"/>
        </w:rPr>
        <w:t>Water</w:t>
      </w:r>
    </w:p>
    <w:p w14:paraId="684D7884" w14:textId="77777777" w:rsidR="00163AF4" w:rsidRDefault="00163AF4" w:rsidP="00787350">
      <w:pPr>
        <w:pStyle w:val="Framecontents"/>
        <w:numPr>
          <w:ilvl w:val="0"/>
          <w:numId w:val="14"/>
        </w:numPr>
        <w:spacing w:after="0"/>
        <w:rPr>
          <w:rFonts w:ascii="Comic Sans MS" w:hAnsi="Comic Sans MS"/>
        </w:rPr>
      </w:pPr>
      <w:r>
        <w:rPr>
          <w:rFonts w:ascii="Comic Sans MS" w:hAnsi="Comic Sans MS"/>
        </w:rPr>
        <w:t>Food</w:t>
      </w:r>
    </w:p>
    <w:p w14:paraId="7F155DD4" w14:textId="77777777" w:rsidR="00163AF4" w:rsidRDefault="00163AF4" w:rsidP="00787350">
      <w:pPr>
        <w:pStyle w:val="Framecontents"/>
        <w:numPr>
          <w:ilvl w:val="0"/>
          <w:numId w:val="14"/>
        </w:numPr>
        <w:spacing w:after="0"/>
        <w:rPr>
          <w:rFonts w:ascii="Comic Sans MS" w:hAnsi="Comic Sans MS"/>
        </w:rPr>
      </w:pPr>
      <w:r>
        <w:rPr>
          <w:rFonts w:ascii="Comic Sans MS" w:hAnsi="Comic Sans MS"/>
        </w:rPr>
        <w:t>Shelter</w:t>
      </w:r>
    </w:p>
    <w:p w14:paraId="71BD9436" w14:textId="3C000023" w:rsidR="00163AF4" w:rsidRDefault="00163AF4" w:rsidP="00787350">
      <w:pPr>
        <w:pStyle w:val="Framecontents"/>
        <w:numPr>
          <w:ilvl w:val="0"/>
          <w:numId w:val="14"/>
        </w:numPr>
        <w:spacing w:after="0"/>
        <w:rPr>
          <w:rFonts w:ascii="Comic Sans MS" w:hAnsi="Comic Sans MS"/>
        </w:rPr>
      </w:pPr>
      <w:r>
        <w:rPr>
          <w:rFonts w:ascii="Comic Sans MS" w:hAnsi="Comic Sans MS"/>
        </w:rPr>
        <w:t>Warmth.</w:t>
      </w:r>
    </w:p>
    <w:p w14:paraId="0DF549B9" w14:textId="6FD15563" w:rsidR="00787350" w:rsidRPr="00787350" w:rsidRDefault="00787350" w:rsidP="00787350">
      <w:pPr>
        <w:pStyle w:val="Framecontents"/>
        <w:ind w:left="4320"/>
        <w:rPr>
          <w:rFonts w:ascii="Comic Sans MS" w:hAnsi="Comic Sans MS"/>
          <w:sz w:val="10"/>
        </w:rPr>
      </w:pPr>
      <w:r w:rsidRPr="00787350">
        <w:rPr>
          <w:rFonts w:ascii="Comic Sans MS" w:hAnsi="Comic Sans MS"/>
          <w:sz w:val="10"/>
        </w:rPr>
        <w:t xml:space="preserve">By NASA/Crew of STS-132 - </w:t>
      </w:r>
      <w:hyperlink r:id="rId41" w:history="1">
        <w:r w:rsidRPr="008A0154">
          <w:rPr>
            <w:rStyle w:val="Hyperlink"/>
            <w:rFonts w:ascii="Comic Sans MS" w:hAnsi="Comic Sans MS"/>
            <w:sz w:val="10"/>
          </w:rPr>
          <w:t>http://spaceflight.nasa.gov/gallery/images/shuttle/sts-</w:t>
        </w:r>
      </w:hyperlink>
      <w:r w:rsidRPr="00787350">
        <w:rPr>
          <w:rFonts w:ascii="Comic Sans MS" w:hAnsi="Comic Sans MS"/>
          <w:sz w:val="10"/>
        </w:rPr>
        <w:t>132/hires/s132e012208.jpg(http://spaceflight.nasa.gov/gallery/images/shuttle/sts-132/html/s132e012208.html), Public Domain, https://commons.wikimedia.org/w/index.php?curid=10561008</w:t>
      </w:r>
    </w:p>
    <w:p w14:paraId="67121ABA" w14:textId="77777777" w:rsidR="00787350" w:rsidRDefault="00787350" w:rsidP="00787350">
      <w:pPr>
        <w:pStyle w:val="Framecontents"/>
        <w:spacing w:after="0"/>
        <w:ind w:left="4320"/>
        <w:rPr>
          <w:rFonts w:ascii="Comic Sans MS" w:hAnsi="Comic Sans MS"/>
        </w:rPr>
      </w:pPr>
    </w:p>
    <w:p w14:paraId="60E6BFD5" w14:textId="77777777" w:rsidR="00787350" w:rsidRDefault="00163AF4" w:rsidP="00163AF4">
      <w:pPr>
        <w:pStyle w:val="Framecontents"/>
        <w:rPr>
          <w:rFonts w:ascii="Comic Sans MS" w:hAnsi="Comic Sans MS"/>
        </w:rPr>
      </w:pPr>
      <w:r>
        <w:rPr>
          <w:rFonts w:ascii="Comic Sans MS" w:hAnsi="Comic Sans MS"/>
        </w:rPr>
        <w:t xml:space="preserve">Any spacecraft carrying astronauts must be able to provide all these things, which means that it </w:t>
      </w:r>
      <w:r w:rsidR="00787350">
        <w:rPr>
          <w:rFonts w:ascii="Comic Sans MS" w:hAnsi="Comic Sans MS"/>
        </w:rPr>
        <w:t xml:space="preserve">must also need energy. Some energy can be provided from fuel – but that needs to be supplied to the spacecraft, either at lift off or during it’s time in space. </w:t>
      </w:r>
    </w:p>
    <w:p w14:paraId="4DD8A363" w14:textId="56309B39" w:rsidR="00163AF4" w:rsidRDefault="00787350" w:rsidP="00163AF4">
      <w:pPr>
        <w:pStyle w:val="Framecontents"/>
        <w:rPr>
          <w:rFonts w:ascii="Comic Sans MS" w:hAnsi="Comic Sans MS"/>
        </w:rPr>
      </w:pPr>
      <w:r>
        <w:rPr>
          <w:rFonts w:ascii="Comic Sans MS" w:hAnsi="Comic Sans MS"/>
        </w:rPr>
        <w:t xml:space="preserve">The easiest way to supply energy to a spacecraft is to convert light energy from the sun (or nearest star) into electrical energy using solar cells.  </w:t>
      </w:r>
    </w:p>
    <w:p w14:paraId="68D42066" w14:textId="77777777" w:rsidR="007A6D56" w:rsidRDefault="001B0462" w:rsidP="00163AF4">
      <w:pPr>
        <w:pStyle w:val="Framecontents"/>
        <w:rPr>
          <w:rFonts w:ascii="Comic Sans MS" w:hAnsi="Comic Sans MS"/>
        </w:rPr>
      </w:pPr>
      <w:r>
        <w:rPr>
          <w:rFonts w:ascii="Comic Sans MS" w:hAnsi="Comic Sans MS"/>
        </w:rPr>
        <w:t>The ISS has large solar cells to help power its life support systems.</w:t>
      </w:r>
      <w:r w:rsidR="007A6D56">
        <w:rPr>
          <w:rFonts w:ascii="Comic Sans MS" w:hAnsi="Comic Sans MS"/>
        </w:rPr>
        <w:t xml:space="preserve"> </w:t>
      </w:r>
    </w:p>
    <w:p w14:paraId="21BFB1D3" w14:textId="7F5FDDD2" w:rsidR="001B0462" w:rsidRDefault="007A6D56" w:rsidP="00163AF4">
      <w:pPr>
        <w:pStyle w:val="Framecontents"/>
        <w:rPr>
          <w:rFonts w:ascii="Comic Sans MS" w:hAnsi="Comic Sans MS"/>
        </w:rPr>
      </w:pPr>
      <w:r>
        <w:rPr>
          <w:rFonts w:ascii="Comic Sans MS" w:hAnsi="Comic Sans MS"/>
        </w:rPr>
        <w:t xml:space="preserve">The further away a spacecraft is from the sun the less energy it will receive from the sun. To provide the same amount of energy it would either need larger solar cells or have stored energy from the time when it was nearer to the sun. </w:t>
      </w:r>
    </w:p>
    <w:p w14:paraId="78194975" w14:textId="77777777" w:rsidR="00163AF4" w:rsidRDefault="00163AF4" w:rsidP="009C3021">
      <w:pPr>
        <w:pStyle w:val="Framecontents"/>
        <w:ind w:left="720"/>
        <w:rPr>
          <w:rFonts w:ascii="Comic Sans MS" w:hAnsi="Comic Sans MS"/>
        </w:rPr>
      </w:pPr>
    </w:p>
    <w:p w14:paraId="1DAEE751" w14:textId="7E16F064" w:rsidR="00163AF4" w:rsidRDefault="00163AF4" w:rsidP="009C3021">
      <w:pPr>
        <w:pStyle w:val="Framecontents"/>
        <w:ind w:left="720"/>
        <w:rPr>
          <w:rFonts w:ascii="Comic Sans MS" w:hAnsi="Comic Sans MS"/>
        </w:rPr>
      </w:pPr>
    </w:p>
    <w:p w14:paraId="51112869" w14:textId="77777777" w:rsidR="00163AF4" w:rsidRDefault="00163AF4" w:rsidP="009C3021">
      <w:pPr>
        <w:pStyle w:val="Framecontents"/>
        <w:ind w:left="720"/>
        <w:rPr>
          <w:rFonts w:ascii="Comic Sans MS" w:hAnsi="Comic Sans MS"/>
        </w:rPr>
        <w:sectPr w:rsidR="00163AF4">
          <w:headerReference w:type="default" r:id="rId42"/>
          <w:footerReference w:type="default" r:id="rId43"/>
          <w:pgSz w:w="11906" w:h="16838"/>
          <w:pgMar w:top="1440" w:right="1440" w:bottom="1440" w:left="1440" w:header="708" w:footer="708" w:gutter="0"/>
          <w:cols w:space="708"/>
          <w:docGrid w:linePitch="360"/>
        </w:sectPr>
      </w:pPr>
    </w:p>
    <w:p w14:paraId="45E0B3FA" w14:textId="23A48193" w:rsidR="007B6F9B" w:rsidRPr="007A6D56" w:rsidRDefault="0015309B" w:rsidP="007A6D56">
      <w:pPr>
        <w:rPr>
          <w:i/>
        </w:rPr>
      </w:pPr>
      <w:r>
        <w:rPr>
          <w:i/>
          <w:noProof/>
          <w:lang w:eastAsia="en-GB"/>
        </w:rPr>
        <w:lastRenderedPageBreak/>
        <mc:AlternateContent>
          <mc:Choice Requires="wps">
            <w:drawing>
              <wp:anchor distT="0" distB="0" distL="114300" distR="114300" simplePos="0" relativeHeight="251718656" behindDoc="0" locked="0" layoutInCell="1" allowOverlap="1" wp14:anchorId="790BA8BC" wp14:editId="0CD2ADD6">
                <wp:simplePos x="0" y="0"/>
                <wp:positionH relativeFrom="column">
                  <wp:posOffset>3807280</wp:posOffset>
                </wp:positionH>
                <wp:positionV relativeFrom="paragraph">
                  <wp:posOffset>327025</wp:posOffset>
                </wp:positionV>
                <wp:extent cx="2183642" cy="2852420"/>
                <wp:effectExtent l="0" t="0" r="26670" b="24130"/>
                <wp:wrapNone/>
                <wp:docPr id="1391" name="Text Box 1391"/>
                <wp:cNvGraphicFramePr/>
                <a:graphic xmlns:a="http://schemas.openxmlformats.org/drawingml/2006/main">
                  <a:graphicData uri="http://schemas.microsoft.com/office/word/2010/wordprocessingShape">
                    <wps:wsp>
                      <wps:cNvSpPr txBox="1"/>
                      <wps:spPr>
                        <a:xfrm>
                          <a:off x="0" y="0"/>
                          <a:ext cx="2183642" cy="2852420"/>
                        </a:xfrm>
                        <a:prstGeom prst="rect">
                          <a:avLst/>
                        </a:prstGeom>
                        <a:solidFill>
                          <a:schemeClr val="lt1"/>
                        </a:solidFill>
                        <a:ln w="6350">
                          <a:solidFill>
                            <a:schemeClr val="bg1"/>
                          </a:solidFill>
                        </a:ln>
                      </wps:spPr>
                      <wps:txbx>
                        <w:txbxContent>
                          <w:p w14:paraId="6EE753C9" w14:textId="77777777" w:rsidR="006176BB" w:rsidRDefault="006176BB">
                            <w:r>
                              <w:t xml:space="preserve">When a spacecraft takes off it has a huge amount of fuel. This means that it is very heavy – if the load is too great it will not be able to take off. </w:t>
                            </w:r>
                          </w:p>
                          <w:p w14:paraId="17F19982" w14:textId="03F13E30" w:rsidR="006176BB" w:rsidRDefault="006176BB">
                            <w:r>
                              <w:t xml:space="preserve">There is also a risk that the fuel may explode rather than burning in a controlled manner.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BA8BC" id="Text Box 1391" o:spid="_x0000_s1037" type="#_x0000_t202" style="position:absolute;margin-left:299.8pt;margin-top:25.75pt;width:171.95pt;height:224.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" fillcolor="white [3201]" strokecolor="white [3212]" strokeweight=".5pt">
                <v:textbox>
                  <w:txbxContent>
                    <w:p w14:paraId="6EE753C9" w14:textId="77777777" w:rsidR="006176BB" w:rsidRDefault="006176BB">
                      <w:r>
                        <w:t xml:space="preserve">When a spacecraft takes off it has a huge amount of fuel. This means that it is very heavy – if the load is too great it will not be able to take off. </w:t>
                      </w:r>
                    </w:p>
                    <w:p w14:paraId="17F19982" w14:textId="03F13E30" w:rsidR="006176BB" w:rsidRDefault="006176BB">
                      <w:r>
                        <w:t xml:space="preserve">There is also a risk that the fuel may explode rather than burning in a controlled manner.  </w:t>
                      </w:r>
                    </w:p>
                  </w:txbxContent>
                </v:textbox>
              </v:shape>
            </w:pict>
          </mc:Fallback>
        </mc:AlternateContent>
      </w:r>
      <w:r w:rsidR="007B6F9B" w:rsidRPr="007A6D56">
        <w:rPr>
          <w:i/>
        </w:rPr>
        <w:t>Fuel load on take-off</w:t>
      </w:r>
    </w:p>
    <w:p w14:paraId="6C653967" w14:textId="08782B74" w:rsidR="007A6D56" w:rsidRDefault="006467CF" w:rsidP="007A6D56">
      <w:r>
        <w:rPr>
          <w:rFonts w:ascii="Titillium Web" w:hAnsi="Titillium Web" w:cs="Helvetica"/>
          <w:noProof/>
          <w:color w:val="333333"/>
          <w:sz w:val="21"/>
          <w:szCs w:val="21"/>
          <w:lang w:eastAsia="en-GB"/>
        </w:rPr>
        <w:drawing>
          <wp:inline distT="0" distB="0" distL="0" distR="0" wp14:anchorId="407CC192" wp14:editId="0963995A">
            <wp:extent cx="3807460" cy="2852420"/>
            <wp:effectExtent l="0" t="0" r="2540" b="5080"/>
            <wp:docPr id="1390" name="Picture 1390" descr="https://www.nasa.gov/sites/default/files/styles/image_card_4x3_ratio/public/images/275114main_EC88-0197-1_ful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sa.gov/sites/default/files/styles/image_card_4x3_ratio/public/images/275114main_EC88-0197-1_full_ful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7460" cy="2852420"/>
                    </a:xfrm>
                    <a:prstGeom prst="rect">
                      <a:avLst/>
                    </a:prstGeom>
                    <a:noFill/>
                    <a:ln>
                      <a:noFill/>
                    </a:ln>
                  </pic:spPr>
                </pic:pic>
              </a:graphicData>
            </a:graphic>
          </wp:inline>
        </w:drawing>
      </w:r>
    </w:p>
    <w:p w14:paraId="0527B5F8" w14:textId="0A4102F6" w:rsidR="006467CF" w:rsidRPr="006467CF" w:rsidRDefault="006467CF" w:rsidP="007A6D56">
      <w:pPr>
        <w:rPr>
          <w:sz w:val="14"/>
        </w:rPr>
      </w:pPr>
      <w:r w:rsidRPr="006467CF">
        <w:rPr>
          <w:sz w:val="14"/>
        </w:rPr>
        <w:t>https://www.nasa.gov/centers/armstrong/multimedia/imagegallery/Shuttle/index.html</w:t>
      </w:r>
    </w:p>
    <w:p w14:paraId="5A316391" w14:textId="585F73A2" w:rsidR="007A6D56" w:rsidRDefault="007B6F9B" w:rsidP="007A6D56">
      <w:pPr>
        <w:rPr>
          <w:i/>
        </w:rPr>
      </w:pPr>
      <w:r w:rsidRPr="007A6D56">
        <w:rPr>
          <w:i/>
        </w:rPr>
        <w:t>Potential exposure to radiation</w:t>
      </w:r>
    </w:p>
    <w:tbl>
      <w:tblPr>
        <w:tblStyle w:val="TableGrid"/>
        <w:tblW w:w="8500" w:type="dxa"/>
        <w:tblLook w:val="04A0" w:firstRow="1" w:lastRow="0" w:firstColumn="1" w:lastColumn="0" w:noHBand="0" w:noVBand="1"/>
      </w:tblPr>
      <w:tblGrid>
        <w:gridCol w:w="5240"/>
        <w:gridCol w:w="3260"/>
      </w:tblGrid>
      <w:tr w:rsidR="00D524C3" w14:paraId="76D6419D" w14:textId="77777777" w:rsidTr="00D524C3">
        <w:tc>
          <w:tcPr>
            <w:tcW w:w="5240" w:type="dxa"/>
          </w:tcPr>
          <w:p w14:paraId="14E45991" w14:textId="0CCE59C6" w:rsidR="00D524C3" w:rsidRPr="00D524C3" w:rsidRDefault="00D524C3" w:rsidP="007A6D56">
            <w:pPr>
              <w:rPr>
                <w:b/>
              </w:rPr>
            </w:pPr>
            <w:r w:rsidRPr="00D524C3">
              <w:rPr>
                <w:b/>
              </w:rPr>
              <w:t>Location</w:t>
            </w:r>
          </w:p>
        </w:tc>
        <w:tc>
          <w:tcPr>
            <w:tcW w:w="3260" w:type="dxa"/>
          </w:tcPr>
          <w:p w14:paraId="174CC2B4" w14:textId="18231F81" w:rsidR="00D524C3" w:rsidRPr="00D524C3" w:rsidRDefault="00D524C3" w:rsidP="00D524C3">
            <w:pPr>
              <w:jc w:val="center"/>
              <w:rPr>
                <w:b/>
              </w:rPr>
            </w:pPr>
            <w:r w:rsidRPr="00D524C3">
              <w:rPr>
                <w:b/>
              </w:rPr>
              <w:t>Average dose (mSv)</w:t>
            </w:r>
          </w:p>
        </w:tc>
      </w:tr>
      <w:tr w:rsidR="00D524C3" w14:paraId="01222633" w14:textId="77777777" w:rsidTr="00D524C3">
        <w:tc>
          <w:tcPr>
            <w:tcW w:w="5240" w:type="dxa"/>
          </w:tcPr>
          <w:p w14:paraId="14A01627" w14:textId="7852B1C2" w:rsidR="00D524C3" w:rsidRDefault="00D524C3" w:rsidP="007A6D56">
            <w:r>
              <w:t>Earth</w:t>
            </w:r>
          </w:p>
        </w:tc>
        <w:tc>
          <w:tcPr>
            <w:tcW w:w="3260" w:type="dxa"/>
          </w:tcPr>
          <w:p w14:paraId="5C7EA238" w14:textId="4DB806C1" w:rsidR="00D524C3" w:rsidRDefault="00D524C3" w:rsidP="00D524C3">
            <w:pPr>
              <w:jc w:val="center"/>
            </w:pPr>
            <w:r>
              <w:t>2.4</w:t>
            </w:r>
          </w:p>
        </w:tc>
      </w:tr>
      <w:tr w:rsidR="00D524C3" w14:paraId="0A380DF1" w14:textId="77777777" w:rsidTr="00D524C3">
        <w:tc>
          <w:tcPr>
            <w:tcW w:w="5240" w:type="dxa"/>
          </w:tcPr>
          <w:p w14:paraId="16201C91" w14:textId="30518CD0" w:rsidR="00D524C3" w:rsidRDefault="00D524C3" w:rsidP="007A6D56">
            <w:r>
              <w:t>Nuclear power station</w:t>
            </w:r>
          </w:p>
        </w:tc>
        <w:tc>
          <w:tcPr>
            <w:tcW w:w="3260" w:type="dxa"/>
          </w:tcPr>
          <w:p w14:paraId="68F49654" w14:textId="6F4637E4" w:rsidR="00D524C3" w:rsidRDefault="00D524C3" w:rsidP="00D524C3">
            <w:pPr>
              <w:jc w:val="center"/>
            </w:pPr>
            <w:r>
              <w:t>20</w:t>
            </w:r>
          </w:p>
        </w:tc>
      </w:tr>
      <w:tr w:rsidR="00D524C3" w14:paraId="5E5914AB" w14:textId="77777777" w:rsidTr="00D524C3">
        <w:tc>
          <w:tcPr>
            <w:tcW w:w="5240" w:type="dxa"/>
            <w:shd w:val="clear" w:color="auto" w:fill="E7E6E6" w:themeFill="background2"/>
          </w:tcPr>
          <w:p w14:paraId="7F632978" w14:textId="02B553EE" w:rsidR="00D524C3" w:rsidRDefault="00D524C3" w:rsidP="007A6D56">
            <w:r>
              <w:t>Level above which cancer is more likely</w:t>
            </w:r>
          </w:p>
        </w:tc>
        <w:tc>
          <w:tcPr>
            <w:tcW w:w="3260" w:type="dxa"/>
            <w:shd w:val="clear" w:color="auto" w:fill="E7E6E6" w:themeFill="background2"/>
          </w:tcPr>
          <w:p w14:paraId="1A3AD70F" w14:textId="57F19C8E" w:rsidR="00D524C3" w:rsidRDefault="00D524C3" w:rsidP="00D524C3">
            <w:pPr>
              <w:jc w:val="center"/>
            </w:pPr>
            <w:r>
              <w:t>100</w:t>
            </w:r>
          </w:p>
        </w:tc>
      </w:tr>
      <w:tr w:rsidR="00D524C3" w14:paraId="59C63DCA" w14:textId="77777777" w:rsidTr="00D524C3">
        <w:tc>
          <w:tcPr>
            <w:tcW w:w="5240" w:type="dxa"/>
          </w:tcPr>
          <w:p w14:paraId="237B8442" w14:textId="30E7060F" w:rsidR="00D524C3" w:rsidRDefault="00D524C3" w:rsidP="007A6D56">
            <w:r>
              <w:t>International space station</w:t>
            </w:r>
          </w:p>
        </w:tc>
        <w:tc>
          <w:tcPr>
            <w:tcW w:w="3260" w:type="dxa"/>
          </w:tcPr>
          <w:p w14:paraId="548DAA2C" w14:textId="727CE98D" w:rsidR="00D524C3" w:rsidRDefault="00D524C3" w:rsidP="00D524C3">
            <w:pPr>
              <w:jc w:val="center"/>
            </w:pPr>
            <w:r>
              <w:t>200</w:t>
            </w:r>
          </w:p>
        </w:tc>
      </w:tr>
      <w:tr w:rsidR="00D524C3" w14:paraId="4117C1B0" w14:textId="77777777" w:rsidTr="00D524C3">
        <w:tc>
          <w:tcPr>
            <w:tcW w:w="5240" w:type="dxa"/>
          </w:tcPr>
          <w:p w14:paraId="253D4620" w14:textId="3093B926" w:rsidR="00D524C3" w:rsidRDefault="00D524C3" w:rsidP="007A6D56">
            <w:r>
              <w:t>Interplanetary space</w:t>
            </w:r>
          </w:p>
        </w:tc>
        <w:tc>
          <w:tcPr>
            <w:tcW w:w="3260" w:type="dxa"/>
          </w:tcPr>
          <w:p w14:paraId="3AB80800" w14:textId="7576C8C0" w:rsidR="00D524C3" w:rsidRDefault="00D524C3" w:rsidP="00D524C3">
            <w:pPr>
              <w:jc w:val="center"/>
            </w:pPr>
            <w:r>
              <w:t>600</w:t>
            </w:r>
          </w:p>
        </w:tc>
      </w:tr>
    </w:tbl>
    <w:p w14:paraId="5265C1AC" w14:textId="77777777" w:rsidR="00F13A77" w:rsidRDefault="00F13A77" w:rsidP="007A6D56"/>
    <w:p w14:paraId="60E3FB3F" w14:textId="1D2292C8" w:rsidR="0098786A" w:rsidRDefault="00F95673" w:rsidP="007A6D56">
      <w:r>
        <w:rPr>
          <w:noProof/>
          <w:lang w:eastAsia="en-GB"/>
        </w:rPr>
        <w:drawing>
          <wp:anchor distT="0" distB="0" distL="114300" distR="114300" simplePos="0" relativeHeight="251717632" behindDoc="1" locked="0" layoutInCell="1" allowOverlap="1" wp14:anchorId="3131A0D3" wp14:editId="4CFEC46C">
            <wp:simplePos x="0" y="0"/>
            <wp:positionH relativeFrom="column">
              <wp:posOffset>2593075</wp:posOffset>
            </wp:positionH>
            <wp:positionV relativeFrom="paragraph">
              <wp:posOffset>472146</wp:posOffset>
            </wp:positionV>
            <wp:extent cx="2871004" cy="1897333"/>
            <wp:effectExtent l="0" t="0" r="5715" b="8255"/>
            <wp:wrapTight wrapText="bothSides">
              <wp:wrapPolygon edited="0">
                <wp:start x="0" y="0"/>
                <wp:lineTo x="0" y="21477"/>
                <wp:lineTo x="21500" y="21477"/>
                <wp:lineTo x="21500" y="0"/>
                <wp:lineTo x="0" y="0"/>
              </wp:wrapPolygon>
            </wp:wrapTight>
            <wp:docPr id="1389" name="Picture 1389" descr="http://topnews.ae/images/Astronaut-Flooded-Helmet-n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news.ae/images/Astronaut-Flooded-Helmet-nas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871004" cy="1897333"/>
                    </a:xfrm>
                    <a:prstGeom prst="rect">
                      <a:avLst/>
                    </a:prstGeom>
                    <a:noFill/>
                    <a:ln>
                      <a:noFill/>
                    </a:ln>
                  </pic:spPr>
                </pic:pic>
              </a:graphicData>
            </a:graphic>
            <wp14:sizeRelH relativeFrom="page">
              <wp14:pctWidth>0</wp14:pctWidth>
            </wp14:sizeRelH>
            <wp14:sizeRelV relativeFrom="page">
              <wp14:pctHeight>0</wp14:pctHeight>
            </wp14:sizeRelV>
          </wp:anchor>
        </w:drawing>
      </w:r>
      <w:r w:rsidR="00D524C3">
        <w:t xml:space="preserve">If you are on Earth the atmosphere and the Earth’s magnetic field help shield you from radiation – out in space you do not have this protection. </w:t>
      </w:r>
    </w:p>
    <w:p w14:paraId="444FD5AB" w14:textId="77777777" w:rsidR="00F95673" w:rsidRDefault="009D68B3" w:rsidP="007A6D56">
      <w:r>
        <w:t xml:space="preserve">Space helmets have a thin layer of gold </w:t>
      </w:r>
      <w:r w:rsidR="00F95673">
        <w:t>inside the visor to protect the astronauts from radiation.</w:t>
      </w:r>
    </w:p>
    <w:p w14:paraId="690C77E6" w14:textId="0C54DC89" w:rsidR="00D524C3" w:rsidRPr="0098786A" w:rsidRDefault="00F95673" w:rsidP="007A6D56">
      <w:r>
        <w:t>Exposure to high levels of cosmic radiation can cause cataracts to form in astronaut</w:t>
      </w:r>
      <w:r w:rsidR="008469C4">
        <w:t>’</w:t>
      </w:r>
      <w:r>
        <w:t>s eyes earlier than would be expected.</w:t>
      </w:r>
    </w:p>
    <w:p w14:paraId="67C1BC97" w14:textId="678EB3F8" w:rsidR="004A5842" w:rsidRPr="00F4763E" w:rsidRDefault="00F4763E" w:rsidP="00F95673">
      <w:pPr>
        <w:ind w:left="3600" w:firstLine="720"/>
        <w:rPr>
          <w:sz w:val="14"/>
        </w:rPr>
      </w:pPr>
      <w:r w:rsidRPr="00F4763E">
        <w:rPr>
          <w:sz w:val="14"/>
        </w:rPr>
        <w:t>http://topnews.ae/images/Astronaut-Flooded-Helmet-nasa.jpg</w:t>
      </w:r>
    </w:p>
    <w:p w14:paraId="72558E8F" w14:textId="77777777" w:rsidR="00F95673" w:rsidRDefault="00F95673" w:rsidP="007A6D56">
      <w:pPr>
        <w:rPr>
          <w:i/>
        </w:rPr>
      </w:pPr>
    </w:p>
    <w:p w14:paraId="2D36AAE5" w14:textId="77777777" w:rsidR="0015309B" w:rsidRDefault="0015309B" w:rsidP="007A6D56">
      <w:pPr>
        <w:rPr>
          <w:i/>
        </w:rPr>
        <w:sectPr w:rsidR="0015309B">
          <w:headerReference w:type="default" r:id="rId46"/>
          <w:footerReference w:type="default" r:id="rId47"/>
          <w:pgSz w:w="11906" w:h="16838"/>
          <w:pgMar w:top="1440" w:right="1440" w:bottom="1440" w:left="1440" w:header="708" w:footer="708" w:gutter="0"/>
          <w:cols w:space="708"/>
          <w:docGrid w:linePitch="360"/>
        </w:sectPr>
      </w:pPr>
    </w:p>
    <w:p w14:paraId="427F0477" w14:textId="68AC188C" w:rsidR="007B6F9B" w:rsidRPr="007A6D56" w:rsidRDefault="007B6F9B" w:rsidP="007A6D56">
      <w:pPr>
        <w:rPr>
          <w:i/>
        </w:rPr>
      </w:pPr>
      <w:r w:rsidRPr="007A6D56">
        <w:rPr>
          <w:i/>
        </w:rPr>
        <w:lastRenderedPageBreak/>
        <w:t>Pressure differential</w:t>
      </w:r>
    </w:p>
    <w:p w14:paraId="6F30D85F" w14:textId="1405DDA2" w:rsidR="007A6D56" w:rsidRDefault="008469C4" w:rsidP="007A6D56">
      <w:r>
        <w:rPr>
          <w:noProof/>
          <w:lang w:eastAsia="en-GB"/>
        </w:rPr>
        <mc:AlternateContent>
          <mc:Choice Requires="wpg">
            <w:drawing>
              <wp:anchor distT="0" distB="0" distL="114300" distR="114300" simplePos="0" relativeHeight="251719680" behindDoc="0" locked="0" layoutInCell="1" allowOverlap="1" wp14:anchorId="4DCB00DD" wp14:editId="64C23BF3">
                <wp:simplePos x="0" y="0"/>
                <wp:positionH relativeFrom="column">
                  <wp:posOffset>0</wp:posOffset>
                </wp:positionH>
                <wp:positionV relativeFrom="paragraph">
                  <wp:posOffset>-635</wp:posOffset>
                </wp:positionV>
                <wp:extent cx="1123950" cy="202247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1123950" cy="2022475"/>
                          <a:chOff x="0" y="0"/>
                          <a:chExt cx="1123950" cy="2022475"/>
                        </a:xfrm>
                      </wpg:grpSpPr>
                      <pic:pic xmlns:pic="http://schemas.openxmlformats.org/drawingml/2006/picture">
                        <pic:nvPicPr>
                          <pic:cNvPr id="8" name="Picture 3"/>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0"/>
                              </a:ext>
                            </a:extLst>
                          </a:blip>
                          <a:stretch>
                            <a:fillRect/>
                          </a:stretch>
                        </pic:blipFill>
                        <pic:spPr>
                          <a:xfrm>
                            <a:off x="0" y="0"/>
                            <a:ext cx="1123950" cy="1485900"/>
                          </a:xfrm>
                          <a:prstGeom prst="rect">
                            <a:avLst/>
                          </a:prstGeom>
                        </pic:spPr>
                      </pic:pic>
                      <wps:wsp>
                        <wps:cNvPr id="22" name="Text Box 22"/>
                        <wps:cNvSpPr txBox="1"/>
                        <wps:spPr>
                          <a:xfrm>
                            <a:off x="0" y="1485900"/>
                            <a:ext cx="1123950" cy="536575"/>
                          </a:xfrm>
                          <a:prstGeom prst="rect">
                            <a:avLst/>
                          </a:prstGeom>
                          <a:solidFill>
                            <a:prstClr val="white"/>
                          </a:solidFill>
                          <a:ln>
                            <a:noFill/>
                          </a:ln>
                        </wps:spPr>
                        <wps:txbx>
                          <w:txbxContent>
                            <w:p w14:paraId="1E5E5F53" w14:textId="42A5B78E" w:rsidR="006176BB" w:rsidRPr="008469C4" w:rsidRDefault="006176BB">
                              <w:pPr>
                                <w:rPr>
                                  <w:sz w:val="12"/>
                                  <w:szCs w:val="18"/>
                                </w:rPr>
                              </w:pPr>
                              <w:hyperlink r:id="rId51" w:history="1">
                                <w:r w:rsidRPr="008469C4">
                                  <w:rPr>
                                    <w:rStyle w:val="Hyperlink"/>
                                    <w:sz w:val="12"/>
                                    <w:szCs w:val="18"/>
                                  </w:rPr>
                                  <w:t>This Photo</w:t>
                                </w:r>
                              </w:hyperlink>
                              <w:r w:rsidRPr="008469C4">
                                <w:rPr>
                                  <w:sz w:val="12"/>
                                  <w:szCs w:val="18"/>
                                </w:rPr>
                                <w:t xml:space="preserve"> by Unknown Author is licensed under </w:t>
                              </w:r>
                              <w:hyperlink r:id="rId52" w:history="1">
                                <w:r w:rsidRPr="008469C4">
                                  <w:rPr>
                                    <w:rStyle w:val="Hyperlink"/>
                                    <w:sz w:val="12"/>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DCB00DD" id="Group 24" o:spid="_x0000_s1038" style="position:absolute;margin-left:0;margin-top:-.05pt;width:88.5pt;height:159.25pt;z-index:251719680" coordsize="11239,2022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9" type="#_x0000_t75" style="position:absolute;width:1123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">
                  <v:imagedata r:id="rId53" o:title=""/>
                  <v:path arrowok="t"/>
                </v:shape>
                <v:shape id="Text Box 22" o:spid="_x0000_s1040" type="#_x0000_t202" style="position:absolute;top:14859;width:11239;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1E5E5F53" w14:textId="42A5B78E" w:rsidR="006176BB" w:rsidRPr="008469C4" w:rsidRDefault="006176BB">
                        <w:pPr>
                          <w:rPr>
                            <w:sz w:val="12"/>
                            <w:szCs w:val="18"/>
                          </w:rPr>
                        </w:pPr>
                        <w:hyperlink r:id="rId54" w:history="1">
                          <w:r w:rsidRPr="008469C4">
                            <w:rPr>
                              <w:rStyle w:val="Hyperlink"/>
                              <w:sz w:val="12"/>
                              <w:szCs w:val="18"/>
                            </w:rPr>
                            <w:t>This Photo</w:t>
                          </w:r>
                        </w:hyperlink>
                        <w:r w:rsidRPr="008469C4">
                          <w:rPr>
                            <w:sz w:val="12"/>
                            <w:szCs w:val="18"/>
                          </w:rPr>
                          <w:t xml:space="preserve"> by Unknown Author is licensed under </w:t>
                        </w:r>
                        <w:hyperlink r:id="rId55" w:history="1">
                          <w:r w:rsidRPr="008469C4">
                            <w:rPr>
                              <w:rStyle w:val="Hyperlink"/>
                              <w:sz w:val="12"/>
                              <w:szCs w:val="18"/>
                            </w:rPr>
                            <w:t>CC BY-SA</w:t>
                          </w:r>
                        </w:hyperlink>
                      </w:p>
                    </w:txbxContent>
                  </v:textbox>
                </v:shape>
                <w10:wrap type="square"/>
              </v:group>
            </w:pict>
          </mc:Fallback>
        </mc:AlternateContent>
      </w:r>
      <w:r>
        <w:t xml:space="preserve">There are so few particles per cubic metre in space it is very close to being a vacuum. This means there is a big difference between the pressure inside and outside a space suit. </w:t>
      </w:r>
    </w:p>
    <w:p w14:paraId="60E3D795" w14:textId="7D024A22" w:rsidR="008469C4" w:rsidRDefault="008469C4" w:rsidP="007A6D56">
      <w:pPr>
        <w:rPr>
          <w:i/>
        </w:rPr>
      </w:pPr>
      <w:r>
        <w:t xml:space="preserve">Space suits must be pressurised to cope with this pressure differential. If the suit was punctured (for example with a piece of space junk) the astronaut would die quickly. </w:t>
      </w:r>
    </w:p>
    <w:p w14:paraId="65201768" w14:textId="1B2ED018" w:rsidR="008469C4" w:rsidRDefault="008469C4" w:rsidP="007A6D56">
      <w:pPr>
        <w:rPr>
          <w:i/>
        </w:rPr>
      </w:pPr>
    </w:p>
    <w:p w14:paraId="6DF1DDFE" w14:textId="77777777" w:rsidR="008469C4" w:rsidRDefault="008469C4" w:rsidP="007A6D56">
      <w:pPr>
        <w:rPr>
          <w:i/>
        </w:rPr>
      </w:pPr>
    </w:p>
    <w:p w14:paraId="1DDB1549" w14:textId="2BADDFCD" w:rsidR="007B6F9B" w:rsidRPr="007A6D56" w:rsidRDefault="007B6F9B" w:rsidP="007A6D56">
      <w:pPr>
        <w:rPr>
          <w:i/>
        </w:rPr>
      </w:pPr>
      <w:r w:rsidRPr="007A6D56">
        <w:rPr>
          <w:i/>
        </w:rPr>
        <w:t>Re-entry through atmosphere.</w:t>
      </w:r>
    </w:p>
    <w:p w14:paraId="6976ABA9" w14:textId="77777777" w:rsidR="006467CF" w:rsidRDefault="006467CF" w:rsidP="00F95673">
      <w:pPr>
        <w:pStyle w:val="Framecontents"/>
        <w:rPr>
          <w:rFonts w:ascii="Comic Sans MS" w:hAnsi="Comic Sans MS"/>
        </w:rPr>
      </w:pPr>
    </w:p>
    <w:p w14:paraId="3618FD98" w14:textId="3E76AA79" w:rsidR="00F95673" w:rsidRDefault="00F95673" w:rsidP="00F95673">
      <w:pPr>
        <w:pStyle w:val="Framecontents"/>
        <w:rPr>
          <w:rFonts w:ascii="Comic Sans MS" w:hAnsi="Comic Sans MS"/>
        </w:rPr>
      </w:pPr>
      <w:r>
        <w:rPr>
          <w:rFonts w:ascii="Comic Sans MS" w:hAnsi="Comic Sans MS"/>
        </w:rPr>
        <w:t xml:space="preserve">Returning to Earth is dangerous because the spacecraft has to re-enter the atmosphere. </w:t>
      </w:r>
      <w:r w:rsidR="006467CF">
        <w:rPr>
          <w:rFonts w:ascii="Comic Sans MS" w:hAnsi="Comic Sans MS"/>
        </w:rPr>
        <w:t xml:space="preserve"> Friction between the spacecraft and the air particles causes the spacecraft to heat up – the space shuttle would be travelling at approximately 28,000 km h</w:t>
      </w:r>
      <w:r w:rsidR="006467CF">
        <w:rPr>
          <w:rFonts w:ascii="Comic Sans MS" w:hAnsi="Comic Sans MS"/>
          <w:vertAlign w:val="superscript"/>
        </w:rPr>
        <w:t>-1</w:t>
      </w:r>
      <w:r w:rsidR="006467CF">
        <w:rPr>
          <w:rFonts w:ascii="Comic Sans MS" w:hAnsi="Comic Sans MS"/>
        </w:rPr>
        <w:t xml:space="preserve"> (17,000 mph) and would heat to around 1650 ⁰C.</w:t>
      </w:r>
    </w:p>
    <w:p w14:paraId="1300E502" w14:textId="3B4F9735" w:rsidR="006467CF" w:rsidRDefault="006467CF" w:rsidP="00F95673">
      <w:pPr>
        <w:pStyle w:val="Framecontents"/>
        <w:rPr>
          <w:rFonts w:ascii="Comic Sans MS" w:hAnsi="Comic Sans MS"/>
        </w:rPr>
      </w:pPr>
    </w:p>
    <w:p w14:paraId="7768AFD5" w14:textId="7A9E4740" w:rsidR="006467CF" w:rsidRDefault="006467CF" w:rsidP="00F95673">
      <w:pPr>
        <w:pStyle w:val="Framecontents"/>
        <w:rPr>
          <w:rFonts w:ascii="Comic Sans MS" w:hAnsi="Comic Sans MS"/>
        </w:rPr>
      </w:pPr>
      <w:r>
        <w:rPr>
          <w:rFonts w:ascii="Comic Sans MS" w:hAnsi="Comic Sans MS"/>
        </w:rPr>
        <w:t xml:space="preserve">The angle of re-entry needs to be just right – too steep and it heats up too much, too shallow and the spacecraft will bounce off the atmosphere like a stone across the surface of water. </w:t>
      </w:r>
    </w:p>
    <w:p w14:paraId="2520556B" w14:textId="674A52C4" w:rsidR="006467CF" w:rsidRDefault="006467CF" w:rsidP="00F95673">
      <w:pPr>
        <w:pStyle w:val="Framecontents"/>
        <w:rPr>
          <w:rFonts w:ascii="Comic Sans MS" w:hAnsi="Comic Sans MS"/>
        </w:rPr>
      </w:pPr>
    </w:p>
    <w:p w14:paraId="29562908" w14:textId="7783D187" w:rsidR="006467CF" w:rsidRDefault="006467CF" w:rsidP="00F95673">
      <w:pPr>
        <w:pStyle w:val="Framecontents"/>
        <w:rPr>
          <w:rFonts w:ascii="Comic Sans MS" w:hAnsi="Comic Sans MS"/>
        </w:rPr>
      </w:pPr>
      <w:r>
        <w:rPr>
          <w:rFonts w:ascii="Comic Sans MS" w:hAnsi="Comic Sans MS"/>
        </w:rPr>
        <w:t xml:space="preserve">The contents of the spacecraft are protected by using insulating materials which have been specially created to withstand the high </w:t>
      </w:r>
      <w:r w:rsidR="008469C4">
        <w:rPr>
          <w:rFonts w:ascii="Comic Sans MS" w:hAnsi="Comic Sans MS"/>
        </w:rPr>
        <w:t>temperatures experienced</w:t>
      </w:r>
      <w:r>
        <w:rPr>
          <w:rFonts w:ascii="Comic Sans MS" w:hAnsi="Comic Sans MS"/>
        </w:rPr>
        <w:t xml:space="preserve"> such as ceramic tiles, reinforced carbon-carbon and Nomex (a flame resistant polymer related to nylon)</w:t>
      </w:r>
    </w:p>
    <w:p w14:paraId="2C685A22" w14:textId="3BD5DF0C" w:rsidR="008469C4" w:rsidRDefault="008469C4" w:rsidP="00F95673">
      <w:pPr>
        <w:pStyle w:val="Framecontents"/>
        <w:rPr>
          <w:rFonts w:ascii="Comic Sans MS" w:hAnsi="Comic Sans MS"/>
        </w:rPr>
      </w:pPr>
    </w:p>
    <w:p w14:paraId="16DAACB9" w14:textId="6BFD7362" w:rsidR="008469C4" w:rsidRDefault="008469C4" w:rsidP="00F95673">
      <w:pPr>
        <w:pStyle w:val="Framecontents"/>
        <w:rPr>
          <w:rFonts w:ascii="Comic Sans MS" w:hAnsi="Comic Sans MS"/>
        </w:rPr>
      </w:pPr>
      <w:r>
        <w:rPr>
          <w:rFonts w:ascii="Comic Sans MS" w:hAnsi="Comic Sans MS"/>
        </w:rPr>
        <w:t>The equations for specific heat capacity and latent heat could be used to calculate the rise in temperature of the materials used to insulate the spacecraft.</w:t>
      </w:r>
    </w:p>
    <w:p w14:paraId="65F13F31" w14:textId="73122439" w:rsidR="008469C4" w:rsidRDefault="008469C4" w:rsidP="00F95673">
      <w:pPr>
        <w:pStyle w:val="Framecontents"/>
        <w:rPr>
          <w:rFonts w:ascii="Comic Sans MS" w:hAnsi="Comic Sans MS"/>
        </w:rPr>
      </w:pPr>
    </w:p>
    <w:p w14:paraId="49DC6989" w14:textId="77777777" w:rsidR="00A23B6C" w:rsidRDefault="00A23B6C" w:rsidP="00F95673">
      <w:pPr>
        <w:pStyle w:val="Framecontents"/>
        <w:rPr>
          <w:rFonts w:ascii="Comic Sans MS" w:hAnsi="Comic Sans MS"/>
        </w:rPr>
        <w:sectPr w:rsidR="00A23B6C">
          <w:footerReference w:type="default" r:id="rId56"/>
          <w:pgSz w:w="11906" w:h="16838"/>
          <w:pgMar w:top="1440" w:right="1440" w:bottom="1440" w:left="1440" w:header="708" w:footer="708" w:gutter="0"/>
          <w:cols w:space="708"/>
          <w:docGrid w:linePitch="360"/>
        </w:sectPr>
      </w:pPr>
    </w:p>
    <w:p w14:paraId="1A048E5A" w14:textId="564917AB" w:rsidR="008469C4" w:rsidRPr="006467CF" w:rsidRDefault="00D80924" w:rsidP="00F95673">
      <w:pPr>
        <w:pStyle w:val="Framecontents"/>
        <w:rPr>
          <w:rFonts w:ascii="Comic Sans MS" w:hAnsi="Comic Sans MS"/>
        </w:rPr>
        <w:sectPr w:rsidR="008469C4" w:rsidRPr="006467CF">
          <w:footerReference w:type="default" r:id="rId57"/>
          <w:pgSz w:w="11906" w:h="16838"/>
          <w:pgMar w:top="1440" w:right="1440" w:bottom="1440" w:left="1440" w:header="708" w:footer="708" w:gutter="0"/>
          <w:cols w:space="708"/>
          <w:docGrid w:linePitch="360"/>
        </w:sectPr>
      </w:pPr>
      <w:r>
        <w:rPr>
          <w:rFonts w:ascii="Comic Sans MS" w:hAnsi="Comic Sans MS"/>
          <w:noProof/>
          <w:lang w:eastAsia="en-GB" w:bidi="ar-SA"/>
        </w:rPr>
        <w:lastRenderedPageBreak/>
        <mc:AlternateContent>
          <mc:Choice Requires="wps">
            <w:drawing>
              <wp:anchor distT="0" distB="0" distL="114300" distR="114300" simplePos="0" relativeHeight="251772928" behindDoc="0" locked="0" layoutInCell="1" allowOverlap="1" wp14:anchorId="4D1DD662" wp14:editId="1BFF283A">
                <wp:simplePos x="0" y="0"/>
                <wp:positionH relativeFrom="column">
                  <wp:posOffset>38100</wp:posOffset>
                </wp:positionH>
                <wp:positionV relativeFrom="paragraph">
                  <wp:posOffset>-25400</wp:posOffset>
                </wp:positionV>
                <wp:extent cx="5689600" cy="5181600"/>
                <wp:effectExtent l="0" t="0" r="25400" b="19050"/>
                <wp:wrapNone/>
                <wp:docPr id="1876" name="Text Box 1876"/>
                <wp:cNvGraphicFramePr/>
                <a:graphic xmlns:a="http://schemas.openxmlformats.org/drawingml/2006/main">
                  <a:graphicData uri="http://schemas.microsoft.com/office/word/2010/wordprocessingShape">
                    <wps:wsp>
                      <wps:cNvSpPr txBox="1"/>
                      <wps:spPr>
                        <a:xfrm>
                          <a:off x="0" y="0"/>
                          <a:ext cx="5689600" cy="5181600"/>
                        </a:xfrm>
                        <a:prstGeom prst="rect">
                          <a:avLst/>
                        </a:prstGeom>
                        <a:solidFill>
                          <a:schemeClr val="lt1"/>
                        </a:solidFill>
                        <a:ln w="6350">
                          <a:solidFill>
                            <a:prstClr val="black"/>
                          </a:solidFill>
                        </a:ln>
                      </wps:spPr>
                      <wps:txbx>
                        <w:txbxContent>
                          <w:p w14:paraId="14B146AB" w14:textId="5A3639C5" w:rsidR="006176BB" w:rsidRDefault="006176BB">
                            <w:r>
                              <w:t>Example</w:t>
                            </w:r>
                          </w:p>
                          <w:p w14:paraId="6D531D65" w14:textId="43074E7A" w:rsidR="006176BB" w:rsidRDefault="006176BB">
                            <w:r>
                              <w:t xml:space="preserve">In the future it is hoped that humans will be able to travel to Mars. One challenge of space travel to Mars is maintaining sufficient energy to operate life support systems. </w:t>
                            </w:r>
                          </w:p>
                          <w:p w14:paraId="0A5A73AB" w14:textId="2B556F66" w:rsidR="006176BB" w:rsidRDefault="006176BB" w:rsidP="00D80924">
                            <w:pPr>
                              <w:pStyle w:val="ListParagraph"/>
                              <w:numPr>
                                <w:ilvl w:val="0"/>
                                <w:numId w:val="36"/>
                              </w:numPr>
                            </w:pPr>
                            <w:r>
                              <w:t>Suggest one solution to this challenge.</w:t>
                            </w:r>
                          </w:p>
                          <w:p w14:paraId="079F6E1B" w14:textId="5D8A301F" w:rsidR="006176BB" w:rsidRDefault="006176BB" w:rsidP="00D80924"/>
                          <w:p w14:paraId="1964FE04" w14:textId="4FB84A8B" w:rsidR="006176BB" w:rsidRDefault="006176BB" w:rsidP="00D80924"/>
                          <w:p w14:paraId="6C109DBF" w14:textId="525BA4A2" w:rsidR="006176BB" w:rsidRDefault="006176BB" w:rsidP="00D80924"/>
                          <w:p w14:paraId="20C7CEEB" w14:textId="4A755338" w:rsidR="006176BB" w:rsidRDefault="006176BB" w:rsidP="00D80924"/>
                          <w:p w14:paraId="120667E2" w14:textId="77777777" w:rsidR="006176BB" w:rsidRDefault="006176BB" w:rsidP="00D80924"/>
                          <w:p w14:paraId="7008F6BC" w14:textId="33B3E352" w:rsidR="006176BB" w:rsidRDefault="006176BB" w:rsidP="00D80924">
                            <w:pPr>
                              <w:pStyle w:val="ListParagraph"/>
                              <w:numPr>
                                <w:ilvl w:val="0"/>
                                <w:numId w:val="36"/>
                              </w:numPr>
                            </w:pPr>
                            <w:r>
                              <w:t>State another challenge of space travel to Mars</w:t>
                            </w:r>
                          </w:p>
                          <w:p w14:paraId="56ABB82C" w14:textId="620616A0" w:rsidR="006176BB" w:rsidRDefault="006176BB" w:rsidP="00D80924"/>
                          <w:p w14:paraId="1E9EDDA8" w14:textId="77777777" w:rsidR="006176BB" w:rsidRDefault="006176BB" w:rsidP="00D809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DD662" id="Text Box 1876" o:spid="_x0000_s1041" type="#_x0000_t202" style="position:absolute;margin-left:3pt;margin-top:-2pt;width:448pt;height:40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" fillcolor="white [3201]" strokeweight=".5pt">
                <v:textbox>
                  <w:txbxContent>
                    <w:p w14:paraId="14B146AB" w14:textId="5A3639C5" w:rsidR="006176BB" w:rsidRDefault="006176BB">
                      <w:r>
                        <w:t>Example</w:t>
                      </w:r>
                    </w:p>
                    <w:p w14:paraId="6D531D65" w14:textId="43074E7A" w:rsidR="006176BB" w:rsidRDefault="006176BB">
                      <w:r>
                        <w:t xml:space="preserve">In the future it is hoped that humans will be able to travel to Mars. One challenge of space travel to Mars is maintaining sufficient energy to operate life support systems. </w:t>
                      </w:r>
                    </w:p>
                    <w:p w14:paraId="0A5A73AB" w14:textId="2B556F66" w:rsidR="006176BB" w:rsidRDefault="006176BB" w:rsidP="00D80924">
                      <w:pPr>
                        <w:pStyle w:val="ListParagraph"/>
                        <w:numPr>
                          <w:ilvl w:val="0"/>
                          <w:numId w:val="36"/>
                        </w:numPr>
                      </w:pPr>
                      <w:r>
                        <w:t>Suggest one solution to this challenge.</w:t>
                      </w:r>
                    </w:p>
                    <w:p w14:paraId="079F6E1B" w14:textId="5D8A301F" w:rsidR="006176BB" w:rsidRDefault="006176BB" w:rsidP="00D80924"/>
                    <w:p w14:paraId="1964FE04" w14:textId="4FB84A8B" w:rsidR="006176BB" w:rsidRDefault="006176BB" w:rsidP="00D80924"/>
                    <w:p w14:paraId="6C109DBF" w14:textId="525BA4A2" w:rsidR="006176BB" w:rsidRDefault="006176BB" w:rsidP="00D80924"/>
                    <w:p w14:paraId="20C7CEEB" w14:textId="4A755338" w:rsidR="006176BB" w:rsidRDefault="006176BB" w:rsidP="00D80924"/>
                    <w:p w14:paraId="120667E2" w14:textId="77777777" w:rsidR="006176BB" w:rsidRDefault="006176BB" w:rsidP="00D80924"/>
                    <w:p w14:paraId="7008F6BC" w14:textId="33B3E352" w:rsidR="006176BB" w:rsidRDefault="006176BB" w:rsidP="00D80924">
                      <w:pPr>
                        <w:pStyle w:val="ListParagraph"/>
                        <w:numPr>
                          <w:ilvl w:val="0"/>
                          <w:numId w:val="36"/>
                        </w:numPr>
                      </w:pPr>
                      <w:r>
                        <w:t>State another challenge of space travel to Mars</w:t>
                      </w:r>
                    </w:p>
                    <w:p w14:paraId="56ABB82C" w14:textId="620616A0" w:rsidR="006176BB" w:rsidRDefault="006176BB" w:rsidP="00D80924"/>
                    <w:p w14:paraId="1E9EDDA8" w14:textId="77777777" w:rsidR="006176BB" w:rsidRDefault="006176BB" w:rsidP="00D80924"/>
                  </w:txbxContent>
                </v:textbox>
              </v:shape>
            </w:pict>
          </mc:Fallback>
        </mc:AlternateContent>
      </w:r>
    </w:p>
    <w:p w14:paraId="54F49608" w14:textId="034DCA0F" w:rsidR="00DA27E5" w:rsidRPr="00DA27E5" w:rsidRDefault="00DA27E5" w:rsidP="00DC1B56">
      <w:pPr>
        <w:rPr>
          <w:b/>
        </w:rPr>
      </w:pPr>
      <w:r w:rsidRPr="00DA27E5">
        <w:rPr>
          <w:b/>
        </w:rPr>
        <w:lastRenderedPageBreak/>
        <w:t>Newton’s first law</w:t>
      </w:r>
    </w:p>
    <w:p w14:paraId="3591188A" w14:textId="52894BA7" w:rsidR="00DA27E5" w:rsidRDefault="00DA27E5" w:rsidP="00DC1B56">
      <w:r>
        <w:t xml:space="preserve">An object at rest </w:t>
      </w:r>
      <w:r w:rsidR="00DC1B56">
        <w:t>will remain at rest, an object moving with constant speed in a straight line will continue to do so – unless acted on by an external force.</w:t>
      </w:r>
    </w:p>
    <w:p w14:paraId="133F8EB9" w14:textId="77777777" w:rsidR="000943C4" w:rsidRDefault="000943C4" w:rsidP="00DC1B56">
      <w:pPr>
        <w:rPr>
          <w:b/>
        </w:rPr>
      </w:pPr>
    </w:p>
    <w:p w14:paraId="02FA6891" w14:textId="6872B2BB" w:rsidR="00DA27E5" w:rsidRPr="00DA27E5" w:rsidRDefault="00DA27E5" w:rsidP="00DC1B56">
      <w:pPr>
        <w:rPr>
          <w:b/>
        </w:rPr>
      </w:pPr>
      <w:r w:rsidRPr="00DA27E5">
        <w:rPr>
          <w:b/>
        </w:rPr>
        <w:t>Newton’s second law</w:t>
      </w:r>
    </w:p>
    <w:p w14:paraId="038A1588" w14:textId="53DB36E3" w:rsidR="00DA27E5" w:rsidRDefault="00DC1B56" w:rsidP="00DC1B56">
      <w:r>
        <w:t>An unbalanced force causes acceleration.</w:t>
      </w:r>
    </w:p>
    <w:p w14:paraId="1BD58B5E" w14:textId="1A21A614" w:rsidR="000943C4" w:rsidRDefault="000943C4" w:rsidP="00DC1B56">
      <w:r>
        <w:t>F = ma</w:t>
      </w:r>
    </w:p>
    <w:p w14:paraId="5F6115F9" w14:textId="77777777" w:rsidR="000943C4" w:rsidRDefault="000943C4" w:rsidP="00DC1B56">
      <w:pPr>
        <w:rPr>
          <w:b/>
        </w:rPr>
      </w:pPr>
    </w:p>
    <w:p w14:paraId="4560D664" w14:textId="3E4E5D61" w:rsidR="00DA27E5" w:rsidRPr="00DA27E5" w:rsidRDefault="00DA27E5" w:rsidP="00DC1B56">
      <w:pPr>
        <w:rPr>
          <w:b/>
        </w:rPr>
      </w:pPr>
      <w:r w:rsidRPr="00DA27E5">
        <w:rPr>
          <w:b/>
        </w:rPr>
        <w:t>Newton’s third law</w:t>
      </w:r>
    </w:p>
    <w:p w14:paraId="7DE252D4" w14:textId="22517CE8" w:rsidR="00DA27E5" w:rsidRDefault="00DA27E5" w:rsidP="00DC1B56">
      <w:r>
        <w:t xml:space="preserve">For every reaction there is an equal and opposite reaction. </w:t>
      </w:r>
    </w:p>
    <w:p w14:paraId="2B319D16" w14:textId="29640F70" w:rsidR="00DC1B56" w:rsidRDefault="00DC1B56" w:rsidP="00DC1B56"/>
    <w:p w14:paraId="6BDB0EF2" w14:textId="77777777" w:rsidR="00DC1B56" w:rsidRDefault="00DC1B56" w:rsidP="00DC1B56">
      <w:pPr>
        <w:sectPr w:rsidR="00DC1B56">
          <w:headerReference w:type="default" r:id="rId58"/>
          <w:footerReference w:type="default" r:id="rId59"/>
          <w:pgSz w:w="11906" w:h="16838"/>
          <w:pgMar w:top="1440" w:right="1440" w:bottom="1440" w:left="1440" w:header="708" w:footer="708" w:gutter="0"/>
          <w:cols w:space="708"/>
          <w:docGrid w:linePitch="360"/>
        </w:sectPr>
      </w:pPr>
    </w:p>
    <w:p w14:paraId="7EB1093C" w14:textId="59DF7521" w:rsidR="00DC1B56" w:rsidRDefault="00285B00" w:rsidP="00DC1B56">
      <w:r>
        <w:rPr>
          <w:noProof/>
          <w:lang w:eastAsia="en-GB"/>
        </w:rPr>
        <w:lastRenderedPageBreak/>
        <mc:AlternateContent>
          <mc:Choice Requires="wps">
            <w:drawing>
              <wp:anchor distT="0" distB="0" distL="114300" distR="114300" simplePos="0" relativeHeight="251658240" behindDoc="0" locked="0" layoutInCell="1" allowOverlap="1" wp14:anchorId="36C6872E" wp14:editId="0A82B585">
                <wp:simplePos x="0" y="0"/>
                <wp:positionH relativeFrom="column">
                  <wp:posOffset>1143000</wp:posOffset>
                </wp:positionH>
                <wp:positionV relativeFrom="paragraph">
                  <wp:posOffset>333375</wp:posOffset>
                </wp:positionV>
                <wp:extent cx="4838700" cy="1400175"/>
                <wp:effectExtent l="0" t="0" r="19050" b="28575"/>
                <wp:wrapNone/>
                <wp:docPr id="1380" name="Text Box 1380"/>
                <wp:cNvGraphicFramePr/>
                <a:graphic xmlns:a="http://schemas.openxmlformats.org/drawingml/2006/main">
                  <a:graphicData uri="http://schemas.microsoft.com/office/word/2010/wordprocessingShape">
                    <wps:wsp>
                      <wps:cNvSpPr txBox="1"/>
                      <wps:spPr>
                        <a:xfrm>
                          <a:off x="0" y="0"/>
                          <a:ext cx="4838700" cy="1400175"/>
                        </a:xfrm>
                        <a:prstGeom prst="rect">
                          <a:avLst/>
                        </a:prstGeom>
                        <a:solidFill>
                          <a:schemeClr val="lt1"/>
                        </a:solidFill>
                        <a:ln w="6350">
                          <a:solidFill>
                            <a:schemeClr val="bg1"/>
                          </a:solidFill>
                        </a:ln>
                      </wps:spPr>
                      <wps:txbx>
                        <w:txbxContent>
                          <w:p w14:paraId="3771207E" w14:textId="77777777" w:rsidR="006176BB" w:rsidRDefault="006176BB" w:rsidP="00DC1B56">
                            <w:r>
                              <w:t>F</w:t>
                            </w:r>
                            <w:r>
                              <w:rPr>
                                <w:vertAlign w:val="subscript"/>
                              </w:rPr>
                              <w:t>un</w:t>
                            </w:r>
                            <w:r>
                              <w:t xml:space="preserve"> = Engine Force – [Weight + Frictional forces]</w:t>
                            </w:r>
                          </w:p>
                          <w:p w14:paraId="09F84B35" w14:textId="77777777" w:rsidR="006176BB" w:rsidRDefault="006176BB" w:rsidP="00DC1B56"/>
                          <w:p w14:paraId="1569E408" w14:textId="77777777" w:rsidR="006176BB" w:rsidRDefault="006176BB" w:rsidP="00DC1B56">
                            <w:r>
                              <w:t>As long as F</w:t>
                            </w:r>
                            <w:r>
                              <w:rPr>
                                <w:vertAlign w:val="subscript"/>
                              </w:rPr>
                              <w:t>un</w:t>
                            </w:r>
                            <w:r>
                              <w:t xml:space="preserve"> &gt; zero the rocket will take off and accelerate.</w:t>
                            </w:r>
                          </w:p>
                          <w:p w14:paraId="1A5DCE17" w14:textId="77777777" w:rsidR="006176BB" w:rsidRDefault="006176BB" w:rsidP="00DC1B56">
                            <w:r>
                              <w:t xml:space="preserve">Use </w:t>
                            </w:r>
                            <w:r w:rsidRPr="00E62C30">
                              <w:rPr>
                                <w:b/>
                              </w:rPr>
                              <w:t>F = ma</w:t>
                            </w:r>
                            <w:r>
                              <w:t xml:space="preserve"> to calculate the acceleration.</w:t>
                            </w:r>
                          </w:p>
                          <w:p w14:paraId="1BB81143" w14:textId="77777777" w:rsidR="006176BB" w:rsidRDefault="006176BB" w:rsidP="00DC1B56"/>
                          <w:p w14:paraId="33EBAE54" w14:textId="77777777" w:rsidR="006176BB" w:rsidRDefault="006176BB" w:rsidP="00DC1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6872E" id="Text Box 1380" o:spid="_x0000_s1042" type="#_x0000_t202" style="position:absolute;margin-left:90pt;margin-top:26.25pt;width:381pt;height:1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" fillcolor="white [3201]" strokecolor="white [3212]" strokeweight=".5pt">
                <v:textbox>
                  <w:txbxContent>
                    <w:p w14:paraId="3771207E" w14:textId="77777777" w:rsidR="006176BB" w:rsidRDefault="006176BB" w:rsidP="00DC1B56">
                      <w:r>
                        <w:t>F</w:t>
                      </w:r>
                      <w:r>
                        <w:rPr>
                          <w:vertAlign w:val="subscript"/>
                        </w:rPr>
                        <w:t>un</w:t>
                      </w:r>
                      <w:r>
                        <w:t xml:space="preserve"> = Engine Force – [Weight + Frictional forces]</w:t>
                      </w:r>
                    </w:p>
                    <w:p w14:paraId="09F84B35" w14:textId="77777777" w:rsidR="006176BB" w:rsidRDefault="006176BB" w:rsidP="00DC1B56"/>
                    <w:p w14:paraId="1569E408" w14:textId="77777777" w:rsidR="006176BB" w:rsidRDefault="006176BB" w:rsidP="00DC1B56">
                      <w:r>
                        <w:t>As long as F</w:t>
                      </w:r>
                      <w:r>
                        <w:rPr>
                          <w:vertAlign w:val="subscript"/>
                        </w:rPr>
                        <w:t>un</w:t>
                      </w:r>
                      <w:r>
                        <w:t xml:space="preserve"> &gt; zero the rocket will take off and accelerate.</w:t>
                      </w:r>
                    </w:p>
                    <w:p w14:paraId="1A5DCE17" w14:textId="77777777" w:rsidR="006176BB" w:rsidRDefault="006176BB" w:rsidP="00DC1B56">
                      <w:r>
                        <w:t xml:space="preserve">Use </w:t>
                      </w:r>
                      <w:r w:rsidRPr="00E62C30">
                        <w:rPr>
                          <w:b/>
                        </w:rPr>
                        <w:t>F = ma</w:t>
                      </w:r>
                      <w:r>
                        <w:t xml:space="preserve"> to calculate the acceleration.</w:t>
                      </w:r>
                    </w:p>
                    <w:p w14:paraId="1BB81143" w14:textId="77777777" w:rsidR="006176BB" w:rsidRDefault="006176BB" w:rsidP="00DC1B56"/>
                    <w:p w14:paraId="33EBAE54" w14:textId="77777777" w:rsidR="006176BB" w:rsidRDefault="006176BB" w:rsidP="00DC1B56"/>
                  </w:txbxContent>
                </v:textbox>
              </v:shape>
            </w:pict>
          </mc:Fallback>
        </mc:AlternateContent>
      </w:r>
    </w:p>
    <w:p w14:paraId="1BECC6F8" w14:textId="38A4BA86" w:rsidR="00DC1B56" w:rsidRPr="00E62C30" w:rsidRDefault="00166A6C" w:rsidP="00DC1B56">
      <w:r>
        <w:rPr>
          <w:noProof/>
          <w:lang w:eastAsia="en-GB"/>
        </w:rPr>
        <mc:AlternateContent>
          <mc:Choice Requires="wps">
            <w:drawing>
              <wp:anchor distT="0" distB="0" distL="114300" distR="114300" simplePos="0" relativeHeight="251657216" behindDoc="0" locked="0" layoutInCell="1" allowOverlap="1" wp14:anchorId="64BF23C2" wp14:editId="537A536E">
                <wp:simplePos x="0" y="0"/>
                <wp:positionH relativeFrom="column">
                  <wp:posOffset>1143000</wp:posOffset>
                </wp:positionH>
                <wp:positionV relativeFrom="paragraph">
                  <wp:posOffset>1593215</wp:posOffset>
                </wp:positionV>
                <wp:extent cx="4619625" cy="3125337"/>
                <wp:effectExtent l="0" t="0" r="28575" b="18415"/>
                <wp:wrapNone/>
                <wp:docPr id="1620"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3125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629841" w14:textId="4DF02577" w:rsidR="006176BB" w:rsidRPr="006D231B" w:rsidRDefault="006176BB" w:rsidP="00DC1B56">
                            <w:pPr>
                              <w:rPr>
                                <w:sz w:val="22"/>
                              </w:rPr>
                            </w:pPr>
                            <w:r w:rsidRPr="006D231B">
                              <w:rPr>
                                <w:sz w:val="22"/>
                              </w:rPr>
                              <w:t xml:space="preserve">Example </w:t>
                            </w:r>
                            <w:r>
                              <w:rPr>
                                <w:sz w:val="22"/>
                              </w:rPr>
                              <w:t>1</w:t>
                            </w:r>
                          </w:p>
                          <w:p w14:paraId="7177DA8A" w14:textId="24F1C1D9" w:rsidR="006176BB" w:rsidRDefault="006176BB" w:rsidP="00DC1B56">
                            <w:pPr>
                              <w:rPr>
                                <w:sz w:val="22"/>
                              </w:rPr>
                            </w:pPr>
                            <w:r w:rsidRPr="00C75690">
                              <w:rPr>
                                <w:sz w:val="22"/>
                              </w:rPr>
                              <w:t>After lift off a spacecraft of mass 6000kg applies its thruster rockets with a combined thrust of 480</w:t>
                            </w:r>
                            <w:r>
                              <w:rPr>
                                <w:sz w:val="22"/>
                              </w:rPr>
                              <w:t>,</w:t>
                            </w:r>
                            <w:r w:rsidRPr="00C75690">
                              <w:rPr>
                                <w:sz w:val="22"/>
                              </w:rPr>
                              <w:t xml:space="preserve">000N. What is the acceleration of the rocket? </w:t>
                            </w:r>
                          </w:p>
                          <w:p w14:paraId="1E07D3AD" w14:textId="77777777" w:rsidR="006176BB" w:rsidRDefault="006176BB" w:rsidP="00DC1B56">
                            <w:pPr>
                              <w:rPr>
                                <w:sz w:val="22"/>
                              </w:rPr>
                            </w:pPr>
                          </w:p>
                          <w:p w14:paraId="2D504AEC" w14:textId="77777777" w:rsidR="006176BB" w:rsidRPr="006176BB" w:rsidRDefault="006176BB" w:rsidP="00DC1B56">
                            <w:pPr>
                              <w:rPr>
                                <w:color w:val="FFFFFF" w:themeColor="background1"/>
                                <w:sz w:val="22"/>
                              </w:rPr>
                            </w:pPr>
                            <w:r w:rsidRPr="006176BB">
                              <w:rPr>
                                <w:color w:val="FFFFFF" w:themeColor="background1"/>
                                <w:sz w:val="22"/>
                              </w:rPr>
                              <w:t>W = mg = 6000 x 9.8 = 58,800N</w:t>
                            </w:r>
                          </w:p>
                          <w:p w14:paraId="7C57069D" w14:textId="77777777" w:rsidR="006176BB" w:rsidRPr="006176BB" w:rsidRDefault="006176BB" w:rsidP="00DC1B56">
                            <w:pPr>
                              <w:rPr>
                                <w:color w:val="FFFFFF" w:themeColor="background1"/>
                                <w:sz w:val="22"/>
                              </w:rPr>
                            </w:pPr>
                          </w:p>
                          <w:p w14:paraId="31A5AECB" w14:textId="77777777" w:rsidR="006176BB" w:rsidRPr="006176BB" w:rsidRDefault="006176BB" w:rsidP="00DC1B56">
                            <w:pPr>
                              <w:rPr>
                                <w:color w:val="FFFFFF" w:themeColor="background1"/>
                                <w:sz w:val="22"/>
                              </w:rPr>
                            </w:pPr>
                            <w:r w:rsidRPr="006176BB">
                              <w:rPr>
                                <w:color w:val="FFFFFF" w:themeColor="background1"/>
                                <w:sz w:val="22"/>
                              </w:rPr>
                              <w:t>Unbalanced force = 480,000 – 58,800 = 421,200N</w:t>
                            </w:r>
                          </w:p>
                          <w:p w14:paraId="3C2F8208" w14:textId="77777777" w:rsidR="006176BB" w:rsidRPr="006176BB" w:rsidRDefault="006176BB" w:rsidP="00DC1B56">
                            <w:pPr>
                              <w:rPr>
                                <w:color w:val="FFFFFF" w:themeColor="background1"/>
                                <w:sz w:val="22"/>
                              </w:rPr>
                            </w:pPr>
                          </w:p>
                          <w:p w14:paraId="059C300C" w14:textId="77777777" w:rsidR="006176BB" w:rsidRPr="006176BB" w:rsidRDefault="006176BB" w:rsidP="00DC1B56">
                            <w:pPr>
                              <w:rPr>
                                <w:color w:val="FFFFFF" w:themeColor="background1"/>
                                <w:sz w:val="22"/>
                                <w:vertAlign w:val="superscript"/>
                              </w:rPr>
                            </w:pPr>
                            <w:r w:rsidRPr="006176BB">
                              <w:rPr>
                                <w:color w:val="FFFFFF" w:themeColor="background1"/>
                                <w:sz w:val="22"/>
                              </w:rPr>
                              <w:t xml:space="preserve">F = ma =&gt; a = 421,200/6000 = 70.2 </w:t>
                            </w:r>
                            <w:r w:rsidRPr="006176BB">
                              <w:rPr>
                                <w:color w:val="FFFFFF" w:themeColor="background1"/>
                              </w:rPr>
                              <w:t>ms</w:t>
                            </w:r>
                            <w:r w:rsidRPr="006176BB">
                              <w:rPr>
                                <w:color w:val="FFFFFF" w:themeColor="background1"/>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BF23C2" id="Text Box 1620" o:spid="_x0000_s1043" type="#_x0000_t202" style="position:absolute;margin-left:90pt;margin-top:125.45pt;width:363.75pt;height:24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" fillcolor="white [3201]" strokeweight=".5pt">
                <v:path arrowok="t"/>
                <v:textbox>
                  <w:txbxContent>
                    <w:p w14:paraId="50629841" w14:textId="4DF02577" w:rsidR="006176BB" w:rsidRPr="006D231B" w:rsidRDefault="006176BB" w:rsidP="00DC1B56">
                      <w:pPr>
                        <w:rPr>
                          <w:sz w:val="22"/>
                        </w:rPr>
                      </w:pPr>
                      <w:r w:rsidRPr="006D231B">
                        <w:rPr>
                          <w:sz w:val="22"/>
                        </w:rPr>
                        <w:t xml:space="preserve">Example </w:t>
                      </w:r>
                      <w:r>
                        <w:rPr>
                          <w:sz w:val="22"/>
                        </w:rPr>
                        <w:t>1</w:t>
                      </w:r>
                    </w:p>
                    <w:p w14:paraId="7177DA8A" w14:textId="24F1C1D9" w:rsidR="006176BB" w:rsidRDefault="006176BB" w:rsidP="00DC1B56">
                      <w:pPr>
                        <w:rPr>
                          <w:sz w:val="22"/>
                        </w:rPr>
                      </w:pPr>
                      <w:r w:rsidRPr="00C75690">
                        <w:rPr>
                          <w:sz w:val="22"/>
                        </w:rPr>
                        <w:t>After lift off a spacecraft of mass 6000kg applies its thruster rockets with a combined thrust of 480</w:t>
                      </w:r>
                      <w:r>
                        <w:rPr>
                          <w:sz w:val="22"/>
                        </w:rPr>
                        <w:t>,</w:t>
                      </w:r>
                      <w:r w:rsidRPr="00C75690">
                        <w:rPr>
                          <w:sz w:val="22"/>
                        </w:rPr>
                        <w:t xml:space="preserve">000N. What is the acceleration of the rocket? </w:t>
                      </w:r>
                    </w:p>
                    <w:p w14:paraId="1E07D3AD" w14:textId="77777777" w:rsidR="006176BB" w:rsidRDefault="006176BB" w:rsidP="00DC1B56">
                      <w:pPr>
                        <w:rPr>
                          <w:sz w:val="22"/>
                        </w:rPr>
                      </w:pPr>
                    </w:p>
                    <w:p w14:paraId="2D504AEC" w14:textId="77777777" w:rsidR="006176BB" w:rsidRPr="006176BB" w:rsidRDefault="006176BB" w:rsidP="00DC1B56">
                      <w:pPr>
                        <w:rPr>
                          <w:color w:val="FFFFFF" w:themeColor="background1"/>
                          <w:sz w:val="22"/>
                        </w:rPr>
                      </w:pPr>
                      <w:r w:rsidRPr="006176BB">
                        <w:rPr>
                          <w:color w:val="FFFFFF" w:themeColor="background1"/>
                          <w:sz w:val="22"/>
                        </w:rPr>
                        <w:t>W = mg = 6000 x 9.8 = 58,800N</w:t>
                      </w:r>
                    </w:p>
                    <w:p w14:paraId="7C57069D" w14:textId="77777777" w:rsidR="006176BB" w:rsidRPr="006176BB" w:rsidRDefault="006176BB" w:rsidP="00DC1B56">
                      <w:pPr>
                        <w:rPr>
                          <w:color w:val="FFFFFF" w:themeColor="background1"/>
                          <w:sz w:val="22"/>
                        </w:rPr>
                      </w:pPr>
                    </w:p>
                    <w:p w14:paraId="31A5AECB" w14:textId="77777777" w:rsidR="006176BB" w:rsidRPr="006176BB" w:rsidRDefault="006176BB" w:rsidP="00DC1B56">
                      <w:pPr>
                        <w:rPr>
                          <w:color w:val="FFFFFF" w:themeColor="background1"/>
                          <w:sz w:val="22"/>
                        </w:rPr>
                      </w:pPr>
                      <w:r w:rsidRPr="006176BB">
                        <w:rPr>
                          <w:color w:val="FFFFFF" w:themeColor="background1"/>
                          <w:sz w:val="22"/>
                        </w:rPr>
                        <w:t>Unbalanced force = 480,000 – 58,800 = 421,200N</w:t>
                      </w:r>
                    </w:p>
                    <w:p w14:paraId="3C2F8208" w14:textId="77777777" w:rsidR="006176BB" w:rsidRPr="006176BB" w:rsidRDefault="006176BB" w:rsidP="00DC1B56">
                      <w:pPr>
                        <w:rPr>
                          <w:color w:val="FFFFFF" w:themeColor="background1"/>
                          <w:sz w:val="22"/>
                        </w:rPr>
                      </w:pPr>
                    </w:p>
                    <w:p w14:paraId="059C300C" w14:textId="77777777" w:rsidR="006176BB" w:rsidRPr="006176BB" w:rsidRDefault="006176BB" w:rsidP="00DC1B56">
                      <w:pPr>
                        <w:rPr>
                          <w:color w:val="FFFFFF" w:themeColor="background1"/>
                          <w:sz w:val="22"/>
                          <w:vertAlign w:val="superscript"/>
                        </w:rPr>
                      </w:pPr>
                      <w:r w:rsidRPr="006176BB">
                        <w:rPr>
                          <w:color w:val="FFFFFF" w:themeColor="background1"/>
                          <w:sz w:val="22"/>
                        </w:rPr>
                        <w:t xml:space="preserve">F = ma =&gt; a = 421,200/6000 = 70.2 </w:t>
                      </w:r>
                      <w:r w:rsidRPr="006176BB">
                        <w:rPr>
                          <w:color w:val="FFFFFF" w:themeColor="background1"/>
                        </w:rPr>
                        <w:t>ms</w:t>
                      </w:r>
                      <w:r w:rsidRPr="006176BB">
                        <w:rPr>
                          <w:color w:val="FFFFFF" w:themeColor="background1"/>
                          <w:vertAlign w:val="superscript"/>
                        </w:rPr>
                        <w:t>-2</w:t>
                      </w:r>
                    </w:p>
                  </w:txbxContent>
                </v:textbox>
              </v:shape>
            </w:pict>
          </mc:Fallback>
        </mc:AlternateContent>
      </w:r>
      <w:r w:rsidR="00DC1B56">
        <w:rPr>
          <w:noProof/>
          <w:lang w:eastAsia="en-GB"/>
        </w:rPr>
        <w:drawing>
          <wp:inline distT="0" distB="0" distL="0" distR="0" wp14:anchorId="28894060" wp14:editId="16DF91EF">
            <wp:extent cx="942975" cy="2990850"/>
            <wp:effectExtent l="0" t="0" r="9525"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42975" cy="2990850"/>
                    </a:xfrm>
                    <a:prstGeom prst="rect">
                      <a:avLst/>
                    </a:prstGeom>
                  </pic:spPr>
                </pic:pic>
              </a:graphicData>
            </a:graphic>
          </wp:inline>
        </w:drawing>
      </w:r>
      <w:r w:rsidR="00DC1B56" w:rsidRPr="00E62C30">
        <w:t xml:space="preserve"> </w:t>
      </w:r>
    </w:p>
    <w:p w14:paraId="6599E7E4" w14:textId="6EC7B151" w:rsidR="00DC1B56" w:rsidRDefault="00DC1B56" w:rsidP="00DC1B56">
      <w:pPr>
        <w:jc w:val="center"/>
      </w:pPr>
    </w:p>
    <w:p w14:paraId="17B85A3B" w14:textId="35AC9389" w:rsidR="00DA7119" w:rsidRDefault="00DC1B56" w:rsidP="00DC1B56">
      <w:pPr>
        <w:tabs>
          <w:tab w:val="left" w:pos="795"/>
        </w:tabs>
      </w:pPr>
      <w:r>
        <w:tab/>
      </w:r>
    </w:p>
    <w:p w14:paraId="239A39A6" w14:textId="6990C385" w:rsidR="00DC1B56" w:rsidRDefault="00DC1B56" w:rsidP="00DC1B56">
      <w:pPr>
        <w:tabs>
          <w:tab w:val="left" w:pos="795"/>
        </w:tabs>
      </w:pPr>
    </w:p>
    <w:p w14:paraId="6510B855" w14:textId="02E92678" w:rsidR="00DC1B56" w:rsidRDefault="00DC1B56" w:rsidP="00DC1B56">
      <w:pPr>
        <w:tabs>
          <w:tab w:val="left" w:pos="795"/>
        </w:tabs>
      </w:pPr>
    </w:p>
    <w:p w14:paraId="3BFAC022" w14:textId="1DA9B50A" w:rsidR="00DC1B56" w:rsidRDefault="00DC1B56" w:rsidP="00DC1B56">
      <w:pPr>
        <w:tabs>
          <w:tab w:val="left" w:pos="795"/>
        </w:tabs>
      </w:pPr>
    </w:p>
    <w:p w14:paraId="12930E90" w14:textId="2EA25A31" w:rsidR="00DC1B56" w:rsidRDefault="00DC1B56" w:rsidP="00DC1B56">
      <w:pPr>
        <w:tabs>
          <w:tab w:val="left" w:pos="795"/>
        </w:tabs>
      </w:pPr>
    </w:p>
    <w:p w14:paraId="4AAE9CB7" w14:textId="519DDD7D" w:rsidR="00B629A2" w:rsidRDefault="00B629A2" w:rsidP="00B629A2">
      <w:pPr>
        <w:rPr>
          <w:b/>
          <w:sz w:val="36"/>
        </w:rPr>
      </w:pPr>
      <w:r>
        <w:rPr>
          <w:noProof/>
          <w:lang w:eastAsia="en-GB"/>
        </w:rPr>
        <w:drawing>
          <wp:anchor distT="0" distB="0" distL="114300" distR="114300" simplePos="0" relativeHeight="251720704" behindDoc="0" locked="0" layoutInCell="1" allowOverlap="1" wp14:anchorId="4D298588" wp14:editId="19EE31AD">
            <wp:simplePos x="0" y="0"/>
            <wp:positionH relativeFrom="column">
              <wp:posOffset>4276384</wp:posOffset>
            </wp:positionH>
            <wp:positionV relativeFrom="paragraph">
              <wp:posOffset>445087</wp:posOffset>
            </wp:positionV>
            <wp:extent cx="942975" cy="2990850"/>
            <wp:effectExtent l="0" t="0" r="9525" b="0"/>
            <wp:wrapSquare wrapText="bothSides"/>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42975" cy="2990850"/>
                    </a:xfrm>
                    <a:prstGeom prst="rect">
                      <a:avLst/>
                    </a:prstGeom>
                  </pic:spPr>
                </pic:pic>
              </a:graphicData>
            </a:graphic>
          </wp:anchor>
        </w:drawing>
      </w:r>
      <w:r>
        <w:rPr>
          <w:noProof/>
          <w:lang w:eastAsia="en-GB"/>
        </w:rPr>
        <mc:AlternateContent>
          <mc:Choice Requires="wps">
            <w:drawing>
              <wp:anchor distT="0" distB="0" distL="114300" distR="114300" simplePos="0" relativeHeight="251722752" behindDoc="0" locked="0" layoutInCell="1" allowOverlap="1" wp14:anchorId="038F0767" wp14:editId="61F487FF">
                <wp:simplePos x="0" y="0"/>
                <wp:positionH relativeFrom="column">
                  <wp:posOffset>-28380</wp:posOffset>
                </wp:positionH>
                <wp:positionV relativeFrom="paragraph">
                  <wp:posOffset>634121</wp:posOffset>
                </wp:positionV>
                <wp:extent cx="4114800" cy="1969477"/>
                <wp:effectExtent l="0" t="0" r="0" b="0"/>
                <wp:wrapNone/>
                <wp:docPr id="1378" name="Text Box 1378"/>
                <wp:cNvGraphicFramePr/>
                <a:graphic xmlns:a="http://schemas.openxmlformats.org/drawingml/2006/main">
                  <a:graphicData uri="http://schemas.microsoft.com/office/word/2010/wordprocessingShape">
                    <wps:wsp>
                      <wps:cNvSpPr txBox="1"/>
                      <wps:spPr>
                        <a:xfrm>
                          <a:off x="0" y="0"/>
                          <a:ext cx="4114800" cy="1969477"/>
                        </a:xfrm>
                        <a:prstGeom prst="rect">
                          <a:avLst/>
                        </a:prstGeom>
                        <a:solidFill>
                          <a:schemeClr val="lt1"/>
                        </a:solidFill>
                        <a:ln w="6350">
                          <a:noFill/>
                        </a:ln>
                      </wps:spPr>
                      <wps:txbx>
                        <w:txbxContent>
                          <w:p w14:paraId="77E98298" w14:textId="77777777" w:rsidR="006176BB" w:rsidRDefault="006176BB" w:rsidP="00B629A2">
                            <w:r>
                              <w:t>A high speed stream of hot gases, produced by burning fuel, is pushed backwards – with a large force.</w:t>
                            </w:r>
                          </w:p>
                          <w:p w14:paraId="544402B2" w14:textId="77777777" w:rsidR="006176BB" w:rsidRDefault="006176BB" w:rsidP="00B629A2">
                            <w:r>
                              <w:t>A force of the same size pushes the rocket forwards.</w:t>
                            </w:r>
                          </w:p>
                          <w:p w14:paraId="50283BB5" w14:textId="77777777" w:rsidR="006176BB" w:rsidRDefault="006176BB" w:rsidP="00B629A2"/>
                          <w:p w14:paraId="32876ED0" w14:textId="77777777" w:rsidR="006176BB" w:rsidRDefault="006176BB" w:rsidP="00B629A2">
                            <w:r>
                              <w:t>ACTION = Rocket pushes hot gases backwards</w:t>
                            </w:r>
                          </w:p>
                          <w:p w14:paraId="10B2F629" w14:textId="77777777" w:rsidR="006176BB" w:rsidRDefault="006176BB" w:rsidP="00B629A2">
                            <w:r>
                              <w:t>REACTION = Hot gases push the rocket forwards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F0767" id="Text Box 1378" o:spid="_x0000_s1044" type="#_x0000_t202" style="position:absolute;margin-left:-2.25pt;margin-top:49.95pt;width:324pt;height:155.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" fillcolor="white [3201]" stroked="f" strokeweight=".5pt">
                <v:textbox>
                  <w:txbxContent>
                    <w:p w14:paraId="77E98298" w14:textId="77777777" w:rsidR="006176BB" w:rsidRDefault="006176BB" w:rsidP="00B629A2">
                      <w:r>
                        <w:t>A high speed stream of hot gases, produced by burning fuel, is pushed backwards – with a large force.</w:t>
                      </w:r>
                    </w:p>
                    <w:p w14:paraId="544402B2" w14:textId="77777777" w:rsidR="006176BB" w:rsidRDefault="006176BB" w:rsidP="00B629A2">
                      <w:r>
                        <w:t>A force of the same size pushes the rocket forwards.</w:t>
                      </w:r>
                    </w:p>
                    <w:p w14:paraId="50283BB5" w14:textId="77777777" w:rsidR="006176BB" w:rsidRDefault="006176BB" w:rsidP="00B629A2"/>
                    <w:p w14:paraId="32876ED0" w14:textId="77777777" w:rsidR="006176BB" w:rsidRDefault="006176BB" w:rsidP="00B629A2">
                      <w:r>
                        <w:t>ACTION = Rocket pushes hot gases backwards</w:t>
                      </w:r>
                    </w:p>
                    <w:p w14:paraId="10B2F629" w14:textId="77777777" w:rsidR="006176BB" w:rsidRDefault="006176BB" w:rsidP="00B629A2">
                      <w:r>
                        <w:t>REACTION = Hot gases push the rocket forwards</w:t>
                      </w:r>
                    </w:p>
                  </w:txbxContent>
                </v:textbox>
              </v:shape>
            </w:pict>
          </mc:Fallback>
        </mc:AlternateContent>
      </w:r>
      <w:r>
        <w:rPr>
          <w:b/>
          <w:sz w:val="36"/>
        </w:rPr>
        <w:t>Newton’s third law – rocket launch</w:t>
      </w:r>
    </w:p>
    <w:p w14:paraId="5B3AEA5B" w14:textId="7E3D9419" w:rsidR="00DC1B56" w:rsidRDefault="00DC1B56" w:rsidP="00DC1B56">
      <w:pPr>
        <w:tabs>
          <w:tab w:val="left" w:pos="795"/>
        </w:tabs>
      </w:pPr>
    </w:p>
    <w:p w14:paraId="1B678AA1" w14:textId="6E3E0C97" w:rsidR="00DC1B56" w:rsidRDefault="00DC1B56" w:rsidP="00DC1B56">
      <w:pPr>
        <w:tabs>
          <w:tab w:val="left" w:pos="795"/>
        </w:tabs>
      </w:pPr>
    </w:p>
    <w:p w14:paraId="5D75EF58" w14:textId="106BF1CA" w:rsidR="00DC1B56" w:rsidRDefault="00DC1B56" w:rsidP="00DC1B56">
      <w:pPr>
        <w:tabs>
          <w:tab w:val="left" w:pos="795"/>
        </w:tabs>
      </w:pPr>
    </w:p>
    <w:p w14:paraId="18279EAA" w14:textId="42FE8FC9" w:rsidR="00DC1B56" w:rsidRDefault="00DC1B56" w:rsidP="00DC1B56">
      <w:pPr>
        <w:tabs>
          <w:tab w:val="left" w:pos="795"/>
        </w:tabs>
      </w:pPr>
    </w:p>
    <w:p w14:paraId="5B33DC63" w14:textId="77777777" w:rsidR="00DB4296" w:rsidRDefault="00DB4296" w:rsidP="00DC1B56">
      <w:pPr>
        <w:tabs>
          <w:tab w:val="left" w:pos="795"/>
        </w:tabs>
        <w:sectPr w:rsidR="00DB4296">
          <w:headerReference w:type="default" r:id="rId61"/>
          <w:footerReference w:type="default" r:id="rId62"/>
          <w:pgSz w:w="11906" w:h="16838"/>
          <w:pgMar w:top="1440" w:right="1440" w:bottom="1440" w:left="1440" w:header="708" w:footer="708" w:gutter="0"/>
          <w:cols w:space="708"/>
          <w:docGrid w:linePitch="360"/>
        </w:sectPr>
      </w:pPr>
    </w:p>
    <w:p w14:paraId="1AEA9273" w14:textId="119F4F53" w:rsidR="00DC1B56" w:rsidRDefault="00DB4296" w:rsidP="00DC1B56">
      <w:pPr>
        <w:tabs>
          <w:tab w:val="left" w:pos="795"/>
        </w:tabs>
        <w:sectPr w:rsidR="00DC1B56">
          <w:footerReference w:type="default" r:id="rId63"/>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732992" behindDoc="0" locked="0" layoutInCell="1" allowOverlap="1" wp14:anchorId="27B2EA90" wp14:editId="7D122CC8">
                <wp:simplePos x="0" y="0"/>
                <wp:positionH relativeFrom="column">
                  <wp:posOffset>-109182</wp:posOffset>
                </wp:positionH>
                <wp:positionV relativeFrom="paragraph">
                  <wp:posOffset>-27296</wp:posOffset>
                </wp:positionV>
                <wp:extent cx="6124575" cy="8720920"/>
                <wp:effectExtent l="0" t="0" r="28575" b="23495"/>
                <wp:wrapNone/>
                <wp:docPr id="1399" name="Text Box 1399"/>
                <wp:cNvGraphicFramePr/>
                <a:graphic xmlns:a="http://schemas.openxmlformats.org/drawingml/2006/main">
                  <a:graphicData uri="http://schemas.microsoft.com/office/word/2010/wordprocessingShape">
                    <wps:wsp>
                      <wps:cNvSpPr txBox="1"/>
                      <wps:spPr>
                        <a:xfrm>
                          <a:off x="0" y="0"/>
                          <a:ext cx="6124575" cy="8720920"/>
                        </a:xfrm>
                        <a:prstGeom prst="rect">
                          <a:avLst/>
                        </a:prstGeom>
                        <a:solidFill>
                          <a:schemeClr val="lt1"/>
                        </a:solidFill>
                        <a:ln w="6350">
                          <a:solidFill>
                            <a:prstClr val="black"/>
                          </a:solidFill>
                        </a:ln>
                      </wps:spPr>
                      <wps:txbx>
                        <w:txbxContent>
                          <w:p w14:paraId="3BA39162" w14:textId="099838F7" w:rsidR="006176BB" w:rsidRDefault="006176BB">
                            <w:r>
                              <w:t>Example 2</w:t>
                            </w:r>
                          </w:p>
                          <w:p w14:paraId="7166A7C3" w14:textId="6A1F99E7" w:rsidR="006176BB" w:rsidRDefault="006176BB">
                            <w:r>
                              <w:t>The first manned space flights took place 50 years ago. Spacecraft were launched into space using powerful rockets.</w:t>
                            </w:r>
                          </w:p>
                          <w:p w14:paraId="59602628" w14:textId="0BD4D4E9" w:rsidR="006176BB" w:rsidRDefault="006176BB" w:rsidP="00DB4296">
                            <w:pPr>
                              <w:jc w:val="center"/>
                            </w:pPr>
                            <w:r>
                              <w:rPr>
                                <w:noProof/>
                                <w:lang w:eastAsia="en-GB"/>
                              </w:rPr>
                              <w:drawing>
                                <wp:inline distT="0" distB="0" distL="0" distR="0" wp14:anchorId="04771A10" wp14:editId="4B98C55C">
                                  <wp:extent cx="828289" cy="17145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33004" cy="1724261"/>
                                          </a:xfrm>
                                          <a:prstGeom prst="rect">
                                            <a:avLst/>
                                          </a:prstGeom>
                                        </pic:spPr>
                                      </pic:pic>
                                    </a:graphicData>
                                  </a:graphic>
                                </wp:inline>
                              </w:drawing>
                            </w:r>
                          </w:p>
                          <w:p w14:paraId="7EF8A9D6" w14:textId="18A5A7B4" w:rsidR="006176BB" w:rsidRDefault="006176BB" w:rsidP="00DB4296">
                            <w:pPr>
                              <w:pStyle w:val="ListParagraph"/>
                              <w:numPr>
                                <w:ilvl w:val="0"/>
                                <w:numId w:val="23"/>
                              </w:numPr>
                            </w:pPr>
                            <w:r>
                              <w:t>The operation of a rocket engine can be explained using Newton’s Third Law of Motion.</w:t>
                            </w:r>
                          </w:p>
                          <w:p w14:paraId="261F50FA" w14:textId="1A9BFDBC" w:rsidR="006176BB" w:rsidRDefault="006176BB" w:rsidP="00DB4296">
                            <w:pPr>
                              <w:pStyle w:val="ListParagraph"/>
                              <w:numPr>
                                <w:ilvl w:val="1"/>
                                <w:numId w:val="23"/>
                              </w:numPr>
                            </w:pPr>
                            <w:r>
                              <w:t>State Newton’s Third Law of Motion</w:t>
                            </w:r>
                          </w:p>
                          <w:p w14:paraId="6D61E026" w14:textId="214FD2DD" w:rsidR="006176BB" w:rsidRDefault="006176BB" w:rsidP="00DB4296">
                            <w:pPr>
                              <w:pStyle w:val="ListParagraph"/>
                              <w:ind w:left="1440"/>
                            </w:pPr>
                          </w:p>
                          <w:p w14:paraId="0E593EFB" w14:textId="0A54548B" w:rsidR="006176BB" w:rsidRDefault="006176BB" w:rsidP="00DB4296">
                            <w:pPr>
                              <w:pStyle w:val="ListParagraph"/>
                              <w:ind w:left="1440"/>
                            </w:pPr>
                          </w:p>
                          <w:p w14:paraId="603C1FAD" w14:textId="77777777" w:rsidR="006176BB" w:rsidRDefault="006176BB" w:rsidP="00DB4296">
                            <w:pPr>
                              <w:pStyle w:val="ListParagraph"/>
                              <w:ind w:left="1440"/>
                            </w:pPr>
                          </w:p>
                          <w:p w14:paraId="1DD5BD01" w14:textId="647DB90D" w:rsidR="006176BB" w:rsidRDefault="006176BB" w:rsidP="00DB4296">
                            <w:pPr>
                              <w:pStyle w:val="ListParagraph"/>
                              <w:numPr>
                                <w:ilvl w:val="1"/>
                                <w:numId w:val="23"/>
                              </w:numPr>
                            </w:pPr>
                            <w:r>
                              <w:t>Explain, in terms of Newton’s Third Law, how the rocket engines propel the rocket upwards</w:t>
                            </w:r>
                          </w:p>
                          <w:p w14:paraId="4C3E8BCF" w14:textId="77777777" w:rsidR="006176BB" w:rsidRDefault="006176BB" w:rsidP="00DB4296">
                            <w:pPr>
                              <w:pStyle w:val="ListParagraph"/>
                            </w:pPr>
                          </w:p>
                          <w:p w14:paraId="46311C03" w14:textId="02188A98" w:rsidR="006176BB" w:rsidRDefault="006176BB" w:rsidP="00DB4296">
                            <w:pPr>
                              <w:pStyle w:val="ListParagraph"/>
                              <w:ind w:left="1440"/>
                            </w:pPr>
                          </w:p>
                          <w:p w14:paraId="02898938" w14:textId="4B74B223" w:rsidR="006176BB" w:rsidRDefault="006176BB" w:rsidP="00DB4296">
                            <w:pPr>
                              <w:pStyle w:val="ListParagraph"/>
                              <w:ind w:left="1440"/>
                            </w:pPr>
                          </w:p>
                          <w:p w14:paraId="56E2CF24" w14:textId="02ABF92E" w:rsidR="006176BB" w:rsidRDefault="006176BB" w:rsidP="00DB4296">
                            <w:pPr>
                              <w:pStyle w:val="ListParagraph"/>
                              <w:ind w:left="1440"/>
                            </w:pPr>
                          </w:p>
                          <w:p w14:paraId="1A83077F" w14:textId="62D7C9CA" w:rsidR="006176BB" w:rsidRDefault="006176BB" w:rsidP="00DB4296">
                            <w:pPr>
                              <w:pStyle w:val="ListParagraph"/>
                              <w:ind w:left="1440"/>
                            </w:pPr>
                          </w:p>
                          <w:p w14:paraId="0B6539A8" w14:textId="6C92599B" w:rsidR="006176BB" w:rsidRDefault="006176BB" w:rsidP="00DB4296">
                            <w:pPr>
                              <w:pStyle w:val="ListParagraph"/>
                              <w:ind w:left="1440"/>
                            </w:pPr>
                          </w:p>
                          <w:p w14:paraId="45848F96" w14:textId="77777777" w:rsidR="006176BB" w:rsidRDefault="006176BB" w:rsidP="00DB4296">
                            <w:pPr>
                              <w:pStyle w:val="ListParagraph"/>
                              <w:ind w:left="1440"/>
                            </w:pPr>
                          </w:p>
                          <w:p w14:paraId="5CAF71CB" w14:textId="520B6044" w:rsidR="006176BB" w:rsidRDefault="006176BB" w:rsidP="00DB4296">
                            <w:pPr>
                              <w:pStyle w:val="ListParagraph"/>
                              <w:numPr>
                                <w:ilvl w:val="0"/>
                                <w:numId w:val="23"/>
                              </w:numPr>
                            </w:pPr>
                            <w:r>
                              <w:t>At lift-off, one rocket has a total mass of 2.05 x 10</w:t>
                            </w:r>
                            <w:r>
                              <w:rPr>
                                <w:vertAlign w:val="superscript"/>
                              </w:rPr>
                              <w:t>6</w:t>
                            </w:r>
                            <w:r>
                              <w:t xml:space="preserve"> kg. The resultant force acting upwards on the rocket is 8.2 x 10</w:t>
                            </w:r>
                            <w:r>
                              <w:rPr>
                                <w:vertAlign w:val="superscript"/>
                              </w:rPr>
                              <w:t>6</w:t>
                            </w:r>
                            <w:r>
                              <w:t xml:space="preserve">N. </w:t>
                            </w:r>
                          </w:p>
                          <w:p w14:paraId="1978E0F4" w14:textId="1E48DC85" w:rsidR="006176BB" w:rsidRDefault="006176BB" w:rsidP="00DB4296">
                            <w:pPr>
                              <w:pStyle w:val="ListParagraph"/>
                              <w:ind w:left="1080"/>
                            </w:pPr>
                            <w:r>
                              <w:t>Calculate the acceleration of the rocket at lift-off.</w:t>
                            </w:r>
                          </w:p>
                          <w:p w14:paraId="69DD9CA9" w14:textId="51D60527" w:rsidR="006176BB" w:rsidRDefault="006176BB"/>
                          <w:p w14:paraId="1A909225" w14:textId="4C088B43" w:rsidR="006176BB" w:rsidRDefault="006176BB"/>
                          <w:p w14:paraId="7ED35550" w14:textId="7F1521BE" w:rsidR="006176BB" w:rsidRDefault="006176BB"/>
                          <w:p w14:paraId="68BC7F84" w14:textId="5495E574" w:rsidR="006176BB" w:rsidRDefault="006176BB"/>
                          <w:p w14:paraId="1590723A" w14:textId="718B1BAA" w:rsidR="006176BB" w:rsidRDefault="006176BB" w:rsidP="00CF6E0B">
                            <w:pPr>
                              <w:jc w:val="right"/>
                            </w:pPr>
                            <w:r>
                              <w:tab/>
                            </w:r>
                            <w:r>
                              <w:tab/>
                            </w:r>
                            <w:r>
                              <w:tab/>
                              <w:t>SQA SG Credit 2011 Q 15</w:t>
                            </w:r>
                          </w:p>
                          <w:p w14:paraId="6A891C97" w14:textId="4FAD7AD7" w:rsidR="006176BB" w:rsidRDefault="006176BB"/>
                          <w:p w14:paraId="4D4E5BED" w14:textId="53D286CC" w:rsidR="006176BB" w:rsidRDefault="006176BB"/>
                          <w:p w14:paraId="4E8A324D" w14:textId="20189D2B" w:rsidR="006176BB" w:rsidRDefault="006176BB"/>
                          <w:p w14:paraId="59664F11" w14:textId="77777777" w:rsidR="006176BB" w:rsidRDefault="00617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2EA90" id="Text Box 1399" o:spid="_x0000_s1045" type="#_x0000_t202" style="position:absolute;margin-left:-8.6pt;margin-top:-2.15pt;width:482.25pt;height:686.7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" fillcolor="white [3201]" strokeweight=".5pt">
                <v:textbox>
                  <w:txbxContent>
                    <w:p w14:paraId="3BA39162" w14:textId="099838F7" w:rsidR="006176BB" w:rsidRDefault="006176BB">
                      <w:r>
                        <w:t>Example 2</w:t>
                      </w:r>
                    </w:p>
                    <w:p w14:paraId="7166A7C3" w14:textId="6A1F99E7" w:rsidR="006176BB" w:rsidRDefault="006176BB">
                      <w:r>
                        <w:t>The first manned space flights took place 50 years ago. Spacecraft were launched into space using powerful rockets.</w:t>
                      </w:r>
                    </w:p>
                    <w:p w14:paraId="59602628" w14:textId="0BD4D4E9" w:rsidR="006176BB" w:rsidRDefault="006176BB" w:rsidP="00DB4296">
                      <w:pPr>
                        <w:jc w:val="center"/>
                      </w:pPr>
                      <w:r>
                        <w:rPr>
                          <w:noProof/>
                          <w:lang w:eastAsia="en-GB"/>
                        </w:rPr>
                        <w:drawing>
                          <wp:inline distT="0" distB="0" distL="0" distR="0" wp14:anchorId="04771A10" wp14:editId="4B98C55C">
                            <wp:extent cx="828289" cy="17145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33004" cy="1724261"/>
                                    </a:xfrm>
                                    <a:prstGeom prst="rect">
                                      <a:avLst/>
                                    </a:prstGeom>
                                  </pic:spPr>
                                </pic:pic>
                              </a:graphicData>
                            </a:graphic>
                          </wp:inline>
                        </w:drawing>
                      </w:r>
                    </w:p>
                    <w:p w14:paraId="7EF8A9D6" w14:textId="18A5A7B4" w:rsidR="006176BB" w:rsidRDefault="006176BB" w:rsidP="00DB4296">
                      <w:pPr>
                        <w:pStyle w:val="ListParagraph"/>
                        <w:numPr>
                          <w:ilvl w:val="0"/>
                          <w:numId w:val="23"/>
                        </w:numPr>
                      </w:pPr>
                      <w:r>
                        <w:t>The operation of a rocket engine can be explained using Newton’s Third Law of Motion.</w:t>
                      </w:r>
                    </w:p>
                    <w:p w14:paraId="261F50FA" w14:textId="1A9BFDBC" w:rsidR="006176BB" w:rsidRDefault="006176BB" w:rsidP="00DB4296">
                      <w:pPr>
                        <w:pStyle w:val="ListParagraph"/>
                        <w:numPr>
                          <w:ilvl w:val="1"/>
                          <w:numId w:val="23"/>
                        </w:numPr>
                      </w:pPr>
                      <w:r>
                        <w:t>State Newton’s Third Law of Motion</w:t>
                      </w:r>
                    </w:p>
                    <w:p w14:paraId="6D61E026" w14:textId="214FD2DD" w:rsidR="006176BB" w:rsidRDefault="006176BB" w:rsidP="00DB4296">
                      <w:pPr>
                        <w:pStyle w:val="ListParagraph"/>
                        <w:ind w:left="1440"/>
                      </w:pPr>
                    </w:p>
                    <w:p w14:paraId="0E593EFB" w14:textId="0A54548B" w:rsidR="006176BB" w:rsidRDefault="006176BB" w:rsidP="00DB4296">
                      <w:pPr>
                        <w:pStyle w:val="ListParagraph"/>
                        <w:ind w:left="1440"/>
                      </w:pPr>
                    </w:p>
                    <w:p w14:paraId="603C1FAD" w14:textId="77777777" w:rsidR="006176BB" w:rsidRDefault="006176BB" w:rsidP="00DB4296">
                      <w:pPr>
                        <w:pStyle w:val="ListParagraph"/>
                        <w:ind w:left="1440"/>
                      </w:pPr>
                    </w:p>
                    <w:p w14:paraId="1DD5BD01" w14:textId="647DB90D" w:rsidR="006176BB" w:rsidRDefault="006176BB" w:rsidP="00DB4296">
                      <w:pPr>
                        <w:pStyle w:val="ListParagraph"/>
                        <w:numPr>
                          <w:ilvl w:val="1"/>
                          <w:numId w:val="23"/>
                        </w:numPr>
                      </w:pPr>
                      <w:r>
                        <w:t>Explain, in terms of Newton’s Third Law, how the rocket engines propel the rocket upwards</w:t>
                      </w:r>
                    </w:p>
                    <w:p w14:paraId="4C3E8BCF" w14:textId="77777777" w:rsidR="006176BB" w:rsidRDefault="006176BB" w:rsidP="00DB4296">
                      <w:pPr>
                        <w:pStyle w:val="ListParagraph"/>
                      </w:pPr>
                    </w:p>
                    <w:p w14:paraId="46311C03" w14:textId="02188A98" w:rsidR="006176BB" w:rsidRDefault="006176BB" w:rsidP="00DB4296">
                      <w:pPr>
                        <w:pStyle w:val="ListParagraph"/>
                        <w:ind w:left="1440"/>
                      </w:pPr>
                    </w:p>
                    <w:p w14:paraId="02898938" w14:textId="4B74B223" w:rsidR="006176BB" w:rsidRDefault="006176BB" w:rsidP="00DB4296">
                      <w:pPr>
                        <w:pStyle w:val="ListParagraph"/>
                        <w:ind w:left="1440"/>
                      </w:pPr>
                    </w:p>
                    <w:p w14:paraId="56E2CF24" w14:textId="02ABF92E" w:rsidR="006176BB" w:rsidRDefault="006176BB" w:rsidP="00DB4296">
                      <w:pPr>
                        <w:pStyle w:val="ListParagraph"/>
                        <w:ind w:left="1440"/>
                      </w:pPr>
                    </w:p>
                    <w:p w14:paraId="1A83077F" w14:textId="62D7C9CA" w:rsidR="006176BB" w:rsidRDefault="006176BB" w:rsidP="00DB4296">
                      <w:pPr>
                        <w:pStyle w:val="ListParagraph"/>
                        <w:ind w:left="1440"/>
                      </w:pPr>
                    </w:p>
                    <w:p w14:paraId="0B6539A8" w14:textId="6C92599B" w:rsidR="006176BB" w:rsidRDefault="006176BB" w:rsidP="00DB4296">
                      <w:pPr>
                        <w:pStyle w:val="ListParagraph"/>
                        <w:ind w:left="1440"/>
                      </w:pPr>
                    </w:p>
                    <w:p w14:paraId="45848F96" w14:textId="77777777" w:rsidR="006176BB" w:rsidRDefault="006176BB" w:rsidP="00DB4296">
                      <w:pPr>
                        <w:pStyle w:val="ListParagraph"/>
                        <w:ind w:left="1440"/>
                      </w:pPr>
                    </w:p>
                    <w:p w14:paraId="5CAF71CB" w14:textId="520B6044" w:rsidR="006176BB" w:rsidRDefault="006176BB" w:rsidP="00DB4296">
                      <w:pPr>
                        <w:pStyle w:val="ListParagraph"/>
                        <w:numPr>
                          <w:ilvl w:val="0"/>
                          <w:numId w:val="23"/>
                        </w:numPr>
                      </w:pPr>
                      <w:r>
                        <w:t>At lift-off, one rocket has a total mass of 2.05 x 10</w:t>
                      </w:r>
                      <w:r>
                        <w:rPr>
                          <w:vertAlign w:val="superscript"/>
                        </w:rPr>
                        <w:t>6</w:t>
                      </w:r>
                      <w:r>
                        <w:t xml:space="preserve"> kg. The resultant force acting upwards on the rocket is 8.2 x 10</w:t>
                      </w:r>
                      <w:r>
                        <w:rPr>
                          <w:vertAlign w:val="superscript"/>
                        </w:rPr>
                        <w:t>6</w:t>
                      </w:r>
                      <w:r>
                        <w:t xml:space="preserve">N. </w:t>
                      </w:r>
                    </w:p>
                    <w:p w14:paraId="1978E0F4" w14:textId="1E48DC85" w:rsidR="006176BB" w:rsidRDefault="006176BB" w:rsidP="00DB4296">
                      <w:pPr>
                        <w:pStyle w:val="ListParagraph"/>
                        <w:ind w:left="1080"/>
                      </w:pPr>
                      <w:r>
                        <w:t>Calculate the acceleration of the rocket at lift-off.</w:t>
                      </w:r>
                    </w:p>
                    <w:p w14:paraId="69DD9CA9" w14:textId="51D60527" w:rsidR="006176BB" w:rsidRDefault="006176BB"/>
                    <w:p w14:paraId="1A909225" w14:textId="4C088B43" w:rsidR="006176BB" w:rsidRDefault="006176BB"/>
                    <w:p w14:paraId="7ED35550" w14:textId="7F1521BE" w:rsidR="006176BB" w:rsidRDefault="006176BB"/>
                    <w:p w14:paraId="68BC7F84" w14:textId="5495E574" w:rsidR="006176BB" w:rsidRDefault="006176BB"/>
                    <w:p w14:paraId="1590723A" w14:textId="718B1BAA" w:rsidR="006176BB" w:rsidRDefault="006176BB" w:rsidP="00CF6E0B">
                      <w:pPr>
                        <w:jc w:val="right"/>
                      </w:pPr>
                      <w:r>
                        <w:tab/>
                      </w:r>
                      <w:r>
                        <w:tab/>
                      </w:r>
                      <w:r>
                        <w:tab/>
                        <w:t>SQA SG Credit 2011 Q 15</w:t>
                      </w:r>
                    </w:p>
                    <w:p w14:paraId="6A891C97" w14:textId="4FAD7AD7" w:rsidR="006176BB" w:rsidRDefault="006176BB"/>
                    <w:p w14:paraId="4D4E5BED" w14:textId="53D286CC" w:rsidR="006176BB" w:rsidRDefault="006176BB"/>
                    <w:p w14:paraId="4E8A324D" w14:textId="20189D2B" w:rsidR="006176BB" w:rsidRDefault="006176BB"/>
                    <w:p w14:paraId="59664F11" w14:textId="77777777" w:rsidR="006176BB" w:rsidRDefault="006176BB"/>
                  </w:txbxContent>
                </v:textbox>
              </v:shape>
            </w:pict>
          </mc:Fallback>
        </mc:AlternateContent>
      </w:r>
    </w:p>
    <w:p w14:paraId="6305FF95" w14:textId="4C44514E" w:rsidR="00166A6C" w:rsidRDefault="00F101D8" w:rsidP="00DC1B56">
      <w:pPr>
        <w:tabs>
          <w:tab w:val="left" w:pos="795"/>
        </w:tabs>
      </w:pPr>
      <w:r>
        <w:rPr>
          <w:noProof/>
          <w:lang w:eastAsia="en-GB"/>
        </w:rPr>
        <w:lastRenderedPageBreak/>
        <mc:AlternateContent>
          <mc:Choice Requires="wps">
            <w:drawing>
              <wp:anchor distT="0" distB="0" distL="114300" distR="114300" simplePos="0" relativeHeight="251698176" behindDoc="0" locked="0" layoutInCell="1" allowOverlap="1" wp14:anchorId="73EFEC9B" wp14:editId="3D4CEB1E">
                <wp:simplePos x="0" y="0"/>
                <wp:positionH relativeFrom="column">
                  <wp:posOffset>3933825</wp:posOffset>
                </wp:positionH>
                <wp:positionV relativeFrom="paragraph">
                  <wp:posOffset>276225</wp:posOffset>
                </wp:positionV>
                <wp:extent cx="2238375" cy="31242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2238375" cy="3124200"/>
                        </a:xfrm>
                        <a:prstGeom prst="rect">
                          <a:avLst/>
                        </a:prstGeom>
                        <a:solidFill>
                          <a:schemeClr val="lt1"/>
                        </a:solidFill>
                        <a:ln w="6350">
                          <a:solidFill>
                            <a:schemeClr val="bg1"/>
                          </a:solidFill>
                        </a:ln>
                      </wps:spPr>
                      <wps:txbx>
                        <w:txbxContent>
                          <w:p w14:paraId="64F9A77D" w14:textId="77777777" w:rsidR="006176BB" w:rsidRDefault="006176BB" w:rsidP="00F101D8">
                            <w:r>
                              <w:t>As the rocket rises the acceleration increases because</w:t>
                            </w:r>
                          </w:p>
                          <w:p w14:paraId="589B54EE" w14:textId="77777777" w:rsidR="006176BB" w:rsidRDefault="006176BB" w:rsidP="00F101D8">
                            <w:pPr>
                              <w:pStyle w:val="ListParagraph"/>
                              <w:numPr>
                                <w:ilvl w:val="0"/>
                                <w:numId w:val="5"/>
                              </w:numPr>
                              <w:spacing w:after="0" w:line="276" w:lineRule="auto"/>
                            </w:pPr>
                            <w:r>
                              <w:t>Mass decreases as fuel is used up</w:t>
                            </w:r>
                          </w:p>
                          <w:p w14:paraId="5A16053A" w14:textId="77777777" w:rsidR="006176BB" w:rsidRDefault="006176BB" w:rsidP="00F101D8">
                            <w:pPr>
                              <w:pStyle w:val="ListParagraph"/>
                              <w:numPr>
                                <w:ilvl w:val="0"/>
                                <w:numId w:val="5"/>
                              </w:numPr>
                              <w:spacing w:after="0" w:line="276" w:lineRule="auto"/>
                            </w:pPr>
                            <w:r>
                              <w:t>Weight decreases as gravitational field strength decreases (with height)</w:t>
                            </w:r>
                          </w:p>
                          <w:p w14:paraId="19D368F3" w14:textId="77777777" w:rsidR="006176BB" w:rsidRDefault="006176BB" w:rsidP="00F101D8">
                            <w:pPr>
                              <w:pStyle w:val="ListParagraph"/>
                              <w:numPr>
                                <w:ilvl w:val="0"/>
                                <w:numId w:val="5"/>
                              </w:numPr>
                              <w:spacing w:after="0" w:line="276" w:lineRule="auto"/>
                            </w:pPr>
                            <w:r>
                              <w:t>Frictional forces decrease since ‘air is thinner’</w:t>
                            </w:r>
                          </w:p>
                          <w:p w14:paraId="6418FE2A" w14:textId="77777777" w:rsidR="006176BB" w:rsidRDefault="00617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EC9B" id="Text Box 17" o:spid="_x0000_s1046" type="#_x0000_t202" style="position:absolute;margin-left:309.75pt;margin-top:21.75pt;width:176.25pt;height:2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" fillcolor="white [3201]" strokecolor="white [3212]" strokeweight=".5pt">
                <v:textbox>
                  <w:txbxContent>
                    <w:p w14:paraId="64F9A77D" w14:textId="77777777" w:rsidR="006176BB" w:rsidRDefault="006176BB" w:rsidP="00F101D8">
                      <w:r>
                        <w:t>As the rocket rises the acceleration increases because</w:t>
                      </w:r>
                    </w:p>
                    <w:p w14:paraId="589B54EE" w14:textId="77777777" w:rsidR="006176BB" w:rsidRDefault="006176BB" w:rsidP="00F101D8">
                      <w:pPr>
                        <w:pStyle w:val="ListParagraph"/>
                        <w:numPr>
                          <w:ilvl w:val="0"/>
                          <w:numId w:val="5"/>
                        </w:numPr>
                        <w:spacing w:after="0" w:line="276" w:lineRule="auto"/>
                      </w:pPr>
                      <w:r>
                        <w:t>Mass decreases as fuel is used up</w:t>
                      </w:r>
                    </w:p>
                    <w:p w14:paraId="5A16053A" w14:textId="77777777" w:rsidR="006176BB" w:rsidRDefault="006176BB" w:rsidP="00F101D8">
                      <w:pPr>
                        <w:pStyle w:val="ListParagraph"/>
                        <w:numPr>
                          <w:ilvl w:val="0"/>
                          <w:numId w:val="5"/>
                        </w:numPr>
                        <w:spacing w:after="0" w:line="276" w:lineRule="auto"/>
                      </w:pPr>
                      <w:r>
                        <w:t>Weight decreases as gravitational field strength decreases (with height)</w:t>
                      </w:r>
                    </w:p>
                    <w:p w14:paraId="19D368F3" w14:textId="77777777" w:rsidR="006176BB" w:rsidRDefault="006176BB" w:rsidP="00F101D8">
                      <w:pPr>
                        <w:pStyle w:val="ListParagraph"/>
                        <w:numPr>
                          <w:ilvl w:val="0"/>
                          <w:numId w:val="5"/>
                        </w:numPr>
                        <w:spacing w:after="0" w:line="276" w:lineRule="auto"/>
                      </w:pPr>
                      <w:r>
                        <w:t>Frictional forces decrease since ‘air is thinner’</w:t>
                      </w:r>
                    </w:p>
                    <w:p w14:paraId="6418FE2A" w14:textId="77777777" w:rsidR="006176BB" w:rsidRDefault="006176BB"/>
                  </w:txbxContent>
                </v:textbox>
              </v:shape>
            </w:pict>
          </mc:Fallback>
        </mc:AlternateContent>
      </w:r>
    </w:p>
    <w:p w14:paraId="238A498B" w14:textId="133C6B07" w:rsidR="00CA64F3" w:rsidRDefault="004F6114" w:rsidP="00DC1B56">
      <w:pPr>
        <w:tabs>
          <w:tab w:val="left" w:pos="795"/>
        </w:tabs>
      </w:pPr>
      <w:r w:rsidRPr="004F6114">
        <w:rPr>
          <w:noProof/>
          <w:lang w:eastAsia="en-GB"/>
        </w:rPr>
        <w:drawing>
          <wp:inline distT="0" distB="0" distL="0" distR="0" wp14:anchorId="53D9C3C0" wp14:editId="4AE4BE7B">
            <wp:extent cx="3501683" cy="2333938"/>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14627" cy="2342565"/>
                    </a:xfrm>
                    <a:prstGeom prst="rect">
                      <a:avLst/>
                    </a:prstGeom>
                  </pic:spPr>
                </pic:pic>
              </a:graphicData>
            </a:graphic>
          </wp:inline>
        </w:drawing>
      </w:r>
    </w:p>
    <w:p w14:paraId="7360F923" w14:textId="674608A0" w:rsidR="004F6114" w:rsidRDefault="006176BB" w:rsidP="004F6114">
      <w:pPr>
        <w:tabs>
          <w:tab w:val="left" w:pos="795"/>
        </w:tabs>
        <w:spacing w:after="0"/>
        <w:rPr>
          <w:sz w:val="16"/>
        </w:rPr>
      </w:pPr>
      <w:hyperlink r:id="rId66" w:history="1">
        <w:r w:rsidR="004F6114" w:rsidRPr="005B5DA6">
          <w:rPr>
            <w:rStyle w:val="Hyperlink"/>
            <w:sz w:val="16"/>
          </w:rPr>
          <w:t>http://www.space.com/images/i/000/012/034/original/</w:t>
        </w:r>
      </w:hyperlink>
    </w:p>
    <w:p w14:paraId="21B62500" w14:textId="620FFCDA" w:rsidR="004F6114" w:rsidRPr="004F6114" w:rsidRDefault="004F6114" w:rsidP="004F6114">
      <w:pPr>
        <w:tabs>
          <w:tab w:val="left" w:pos="795"/>
        </w:tabs>
        <w:spacing w:after="0"/>
        <w:rPr>
          <w:color w:val="0563C1" w:themeColor="hyperlink"/>
          <w:sz w:val="14"/>
          <w:u w:val="single"/>
        </w:rPr>
      </w:pPr>
      <w:r w:rsidRPr="004F6114">
        <w:rPr>
          <w:rStyle w:val="Hyperlink"/>
          <w:sz w:val="14"/>
        </w:rPr>
        <w:t>nasa-grail-delta-2-rocket-launch-ascent.jpg?1315673629</w:t>
      </w:r>
    </w:p>
    <w:p w14:paraId="4F1FD1E9" w14:textId="77777777" w:rsidR="00CA64F3" w:rsidRDefault="00CA64F3" w:rsidP="00DC1B56">
      <w:pPr>
        <w:tabs>
          <w:tab w:val="left" w:pos="795"/>
        </w:tabs>
      </w:pPr>
    </w:p>
    <w:p w14:paraId="4111FE5A" w14:textId="22EEEBDD" w:rsidR="00166A6C" w:rsidRDefault="00166A6C" w:rsidP="00166A6C">
      <w:pPr>
        <w:jc w:val="center"/>
      </w:pPr>
    </w:p>
    <w:p w14:paraId="42DB4EE2" w14:textId="6BD60EB4" w:rsidR="004F6114" w:rsidRDefault="00214969" w:rsidP="00F101D8">
      <w:pPr>
        <w:jc w:val="right"/>
      </w:pPr>
      <w:r>
        <w:rPr>
          <w:noProof/>
          <w:lang w:eastAsia="en-GB"/>
        </w:rPr>
        <mc:AlternateContent>
          <mc:Choice Requires="wps">
            <w:drawing>
              <wp:anchor distT="0" distB="0" distL="114300" distR="114300" simplePos="0" relativeHeight="251699200" behindDoc="0" locked="0" layoutInCell="1" allowOverlap="1" wp14:anchorId="0DFEF705" wp14:editId="446C53B1">
                <wp:simplePos x="0" y="0"/>
                <wp:positionH relativeFrom="column">
                  <wp:posOffset>104775</wp:posOffset>
                </wp:positionH>
                <wp:positionV relativeFrom="paragraph">
                  <wp:posOffset>69850</wp:posOffset>
                </wp:positionV>
                <wp:extent cx="2914650" cy="1352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914650" cy="1352550"/>
                        </a:xfrm>
                        <a:prstGeom prst="rect">
                          <a:avLst/>
                        </a:prstGeom>
                        <a:solidFill>
                          <a:schemeClr val="lt1"/>
                        </a:solidFill>
                        <a:ln w="6350">
                          <a:solidFill>
                            <a:schemeClr val="bg1"/>
                          </a:solidFill>
                        </a:ln>
                      </wps:spPr>
                      <wps:txbx>
                        <w:txbxContent>
                          <w:p w14:paraId="7311B902" w14:textId="77777777" w:rsidR="006176BB" w:rsidRDefault="006176BB" w:rsidP="00214969">
                            <w:pPr>
                              <w:tabs>
                                <w:tab w:val="center" w:pos="4513"/>
                              </w:tabs>
                            </w:pPr>
                            <w:r>
                              <w:t xml:space="preserve">While the rocket is in space there is negligible gravity acting on it.  </w:t>
                            </w:r>
                          </w:p>
                          <w:p w14:paraId="16DF02A7" w14:textId="09F36F5A" w:rsidR="006176BB" w:rsidRDefault="006176BB" w:rsidP="00214969">
                            <w:r>
                              <w:t>Newton’s laws help explain how the rocket moves in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EF705" id="Text Box 18" o:spid="_x0000_s1047" type="#_x0000_t202" style="position:absolute;left:0;text-align:left;margin-left:8.25pt;margin-top:5.5pt;width:229.5pt;height:10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" fillcolor="white [3201]" strokecolor="white [3212]" strokeweight=".5pt">
                <v:textbox>
                  <w:txbxContent>
                    <w:p w14:paraId="7311B902" w14:textId="77777777" w:rsidR="006176BB" w:rsidRDefault="006176BB" w:rsidP="00214969">
                      <w:pPr>
                        <w:tabs>
                          <w:tab w:val="center" w:pos="4513"/>
                        </w:tabs>
                      </w:pPr>
                      <w:r>
                        <w:t xml:space="preserve">While the rocket is in space there is negligible gravity acting on it.  </w:t>
                      </w:r>
                    </w:p>
                    <w:p w14:paraId="16DF02A7" w14:textId="09F36F5A" w:rsidR="006176BB" w:rsidRDefault="006176BB" w:rsidP="00214969">
                      <w:r>
                        <w:t>Newton’s laws help explain how the rocket moves in space.</w:t>
                      </w:r>
                    </w:p>
                  </w:txbxContent>
                </v:textbox>
              </v:shape>
            </w:pict>
          </mc:Fallback>
        </mc:AlternateContent>
      </w:r>
      <w:r w:rsidR="00F101D8">
        <w:rPr>
          <w:noProof/>
          <w:lang w:eastAsia="en-GB"/>
        </w:rPr>
        <w:drawing>
          <wp:inline distT="0" distB="0" distL="0" distR="0" wp14:anchorId="64650A72" wp14:editId="0AD3936E">
            <wp:extent cx="1627466" cy="2603944"/>
            <wp:effectExtent l="698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https%3a%2f%2fopenclipart.org%2fimage%2f2400px%2fsvg_to_png%2f193617%2f1400771157.png&amp;ehk=pwjMzUUzrNPjI17nrZua1A&amp;r=0&amp;pid=OfficeInsert"/>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1641721" cy="2626752"/>
                    </a:xfrm>
                    <a:prstGeom prst="rect">
                      <a:avLst/>
                    </a:prstGeom>
                  </pic:spPr>
                </pic:pic>
              </a:graphicData>
            </a:graphic>
          </wp:inline>
        </w:drawing>
      </w:r>
    </w:p>
    <w:p w14:paraId="265FA881" w14:textId="36A1139A" w:rsidR="00214969" w:rsidRDefault="00F101D8" w:rsidP="00F101D8">
      <w:pPr>
        <w:tabs>
          <w:tab w:val="center" w:pos="4513"/>
        </w:tabs>
      </w:pPr>
      <w:r w:rsidRPr="00214969">
        <w:rPr>
          <w:b/>
        </w:rPr>
        <w:t>Travelling at constant speed</w:t>
      </w:r>
      <w:r>
        <w:t xml:space="preserve"> – all thrusters are switched off OR both forward and backward thrusters are on, applying the same force.  In both situations  </w:t>
      </w:r>
      <w:r w:rsidR="00214969">
        <w:t xml:space="preserve"> the forces are balanced.</w:t>
      </w:r>
      <w:r w:rsidR="00214969" w:rsidRPr="00214969">
        <w:t xml:space="preserve"> </w:t>
      </w:r>
      <w:r w:rsidR="00214969">
        <w:t>(Newton’s First Law)</w:t>
      </w:r>
    </w:p>
    <w:p w14:paraId="32AE055F" w14:textId="6F146BBA" w:rsidR="00214969" w:rsidRDefault="00214969" w:rsidP="00F101D8">
      <w:pPr>
        <w:tabs>
          <w:tab w:val="center" w:pos="4513"/>
        </w:tabs>
      </w:pPr>
      <w:r w:rsidRPr="00214969">
        <w:rPr>
          <w:b/>
        </w:rPr>
        <w:t>Accelerating</w:t>
      </w:r>
      <w:r>
        <w:t xml:space="preserve"> – forward thrusters on. There is an unbalanced force in the forwards direction. (Newton’s Second Law)</w:t>
      </w:r>
    </w:p>
    <w:p w14:paraId="30469FD7" w14:textId="1DC3AF40" w:rsidR="00214969" w:rsidRDefault="00214969" w:rsidP="00214969">
      <w:pPr>
        <w:tabs>
          <w:tab w:val="center" w:pos="4513"/>
        </w:tabs>
      </w:pPr>
      <w:r w:rsidRPr="00214969">
        <w:rPr>
          <w:b/>
        </w:rPr>
        <w:t>Decelerating</w:t>
      </w:r>
      <w:r>
        <w:t xml:space="preserve"> -  backwards thrusters on. There is an unbalanced force in the backwards direction. (Newton’s Second Law)</w:t>
      </w:r>
    </w:p>
    <w:p w14:paraId="36ADED97" w14:textId="3C770A92" w:rsidR="00214969" w:rsidRDefault="00214969" w:rsidP="00F101D8">
      <w:pPr>
        <w:tabs>
          <w:tab w:val="center" w:pos="4513"/>
        </w:tabs>
      </w:pPr>
    </w:p>
    <w:p w14:paraId="2A78F5F5" w14:textId="77777777" w:rsidR="00B629A2" w:rsidRDefault="00214969" w:rsidP="00F101D8">
      <w:pPr>
        <w:tabs>
          <w:tab w:val="center" w:pos="4513"/>
        </w:tabs>
        <w:sectPr w:rsidR="00B629A2" w:rsidSect="00D47BBA">
          <w:headerReference w:type="default" r:id="rId68"/>
          <w:footerReference w:type="default" r:id="rId69"/>
          <w:pgSz w:w="11906" w:h="16838"/>
          <w:pgMar w:top="1440" w:right="1440" w:bottom="1440" w:left="1440" w:header="708" w:footer="907" w:gutter="0"/>
          <w:cols w:space="708"/>
          <w:docGrid w:linePitch="360"/>
        </w:sectPr>
      </w:pPr>
      <w:r>
        <w:t xml:space="preserve">When the thrusters are on the propel the gases out (action) which applies a force to the rocket in the </w:t>
      </w:r>
      <w:r w:rsidR="006F3A54">
        <w:t>opposite direction</w:t>
      </w:r>
      <w:r>
        <w:t xml:space="preserve"> (reaction). (Newton’s Third Law)</w:t>
      </w:r>
    </w:p>
    <w:p w14:paraId="173C8971" w14:textId="3ADFF990" w:rsidR="00214969" w:rsidRDefault="006F3A54" w:rsidP="006F3A54">
      <w:r>
        <w:lastRenderedPageBreak/>
        <w:t xml:space="preserve">A rocket returning to Earth has two problems  </w:t>
      </w:r>
    </w:p>
    <w:p w14:paraId="060F4D92" w14:textId="77777777" w:rsidR="006F3A54" w:rsidRDefault="006F3A54" w:rsidP="006F3A54">
      <w:pPr>
        <w:pStyle w:val="ListParagraph"/>
        <w:numPr>
          <w:ilvl w:val="0"/>
          <w:numId w:val="18"/>
        </w:numPr>
      </w:pPr>
      <w:r>
        <w:t>Re- entry to Earth’s atmosphere</w:t>
      </w:r>
    </w:p>
    <w:p w14:paraId="23498F92" w14:textId="2C537D83" w:rsidR="006F3A54" w:rsidRDefault="006F3A54" w:rsidP="006F3A54">
      <w:pPr>
        <w:pStyle w:val="ListParagraph"/>
        <w:numPr>
          <w:ilvl w:val="0"/>
          <w:numId w:val="18"/>
        </w:numPr>
      </w:pPr>
      <w:r>
        <w:t xml:space="preserve"> Landing safely.</w:t>
      </w:r>
    </w:p>
    <w:p w14:paraId="7D54267E" w14:textId="5900FA91" w:rsidR="006F3A54" w:rsidRDefault="006F3A54" w:rsidP="006F3A54">
      <w:pPr>
        <w:pStyle w:val="Heading1"/>
      </w:pPr>
      <w:r>
        <w:t>Re-entry to Earth’s atmosphere</w:t>
      </w:r>
    </w:p>
    <w:p w14:paraId="329524FC" w14:textId="77777777" w:rsidR="00FD77C2" w:rsidRDefault="00FD77C2" w:rsidP="00FD77C2">
      <w:pPr>
        <w:spacing w:after="0"/>
      </w:pPr>
      <w:r>
        <w:t xml:space="preserve">A spacecraft returning to the Earth’s atmosphere must approach at the correct angle. </w:t>
      </w:r>
    </w:p>
    <w:p w14:paraId="3BE7C778" w14:textId="34C2DC96" w:rsidR="006F3A54" w:rsidRDefault="006F3A54" w:rsidP="00FD77C2">
      <w:pPr>
        <w:jc w:val="center"/>
      </w:pPr>
      <w:r>
        <w:rPr>
          <w:rFonts w:ascii="Arial" w:hAnsi="Arial" w:cs="Arial"/>
          <w:noProof/>
          <w:color w:val="FFFFFF"/>
          <w:sz w:val="20"/>
          <w:szCs w:val="20"/>
          <w:lang w:eastAsia="en-GB"/>
        </w:rPr>
        <w:drawing>
          <wp:inline distT="0" distB="0" distL="0" distR="0" wp14:anchorId="1BEC5988" wp14:editId="71CBAC8A">
            <wp:extent cx="3942159" cy="2867025"/>
            <wp:effectExtent l="0" t="0" r="127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5233" cy="2876534"/>
                    </a:xfrm>
                    <a:prstGeom prst="rect">
                      <a:avLst/>
                    </a:prstGeom>
                    <a:noFill/>
                    <a:ln>
                      <a:noFill/>
                    </a:ln>
                  </pic:spPr>
                </pic:pic>
              </a:graphicData>
            </a:graphic>
          </wp:inline>
        </w:drawing>
      </w:r>
    </w:p>
    <w:p w14:paraId="0FCCADE6" w14:textId="0DDB1C6C" w:rsidR="006F3A54" w:rsidRDefault="006F3A54" w:rsidP="006F3A54">
      <w:r>
        <w:t xml:space="preserve">If the angle is too steep the deceleration will be too </w:t>
      </w:r>
      <w:r w:rsidR="00FD77C2">
        <w:t>high,</w:t>
      </w:r>
      <w:r>
        <w:t xml:space="preserve"> and the spacecraft will burn up.  </w:t>
      </w:r>
    </w:p>
    <w:p w14:paraId="7EDCC66A" w14:textId="18A39150" w:rsidR="006F3A54" w:rsidRDefault="006F3A54" w:rsidP="006F3A54">
      <w:r>
        <w:t xml:space="preserve">If the angle is too shallow the </w:t>
      </w:r>
      <w:r w:rsidR="00FD77C2">
        <w:t>rocket may</w:t>
      </w:r>
      <w:r>
        <w:t xml:space="preserve"> overshoot, skipping off the </w:t>
      </w:r>
      <w:r w:rsidR="00FD77C2">
        <w:t>atmosphere.</w:t>
      </w:r>
    </w:p>
    <w:p w14:paraId="6DA85853" w14:textId="243E9605" w:rsidR="00FD77C2" w:rsidRDefault="006F3A54" w:rsidP="006F3A54">
      <w:r>
        <w:t>Even when the angle is correct there is a lot of friction between the spacecraft and the atmosphere which will cause heating.  Any astronauts must be protected by insulati</w:t>
      </w:r>
      <w:r w:rsidR="00FD77C2">
        <w:t xml:space="preserve">ng materials. </w:t>
      </w:r>
    </w:p>
    <w:p w14:paraId="0CBFB8D8" w14:textId="5C724B64" w:rsidR="00FD77C2" w:rsidRDefault="00FD77C2" w:rsidP="006F3A54">
      <w:r>
        <w:t xml:space="preserve">The heat gained by these materials can be calculated using the equations for specific heat capacity from the ‘Properties of Matter’ unit. </w:t>
      </w:r>
    </w:p>
    <w:p w14:paraId="6D902017" w14:textId="1F6BFB78" w:rsidR="00FD77C2" w:rsidRDefault="00FD77C2" w:rsidP="00FD77C2">
      <w:pPr>
        <w:pStyle w:val="Heading1"/>
      </w:pPr>
      <w:r>
        <w:t>Landing</w:t>
      </w:r>
    </w:p>
    <w:p w14:paraId="73D53FA7" w14:textId="07198E0D" w:rsidR="00FD77C2" w:rsidRPr="006F3A54" w:rsidRDefault="00FD77C2" w:rsidP="006F3A54">
      <w:pPr>
        <w:sectPr w:rsidR="00FD77C2" w:rsidRPr="006F3A54">
          <w:headerReference w:type="default" r:id="rId71"/>
          <w:footerReference w:type="default" r:id="rId72"/>
          <w:pgSz w:w="11906" w:h="16838"/>
          <w:pgMar w:top="1440" w:right="1440" w:bottom="1440" w:left="1440" w:header="708" w:footer="708" w:gutter="0"/>
          <w:cols w:space="708"/>
          <w:docGrid w:linePitch="360"/>
        </w:sectPr>
      </w:pPr>
      <w:r>
        <w:t>When landing a parachute opens, the force due to air resistance (drag) drastically increases and causes an unbalanced force acting backwards against motion. This will result in the rocket decelerating and eventually coming to a safe stop.</w:t>
      </w:r>
    </w:p>
    <w:p w14:paraId="3DEAFDBD" w14:textId="77777777" w:rsidR="00DC1B56" w:rsidRPr="00B32717" w:rsidRDefault="00DC1B56" w:rsidP="00DC1B56">
      <w:pPr>
        <w:rPr>
          <w:szCs w:val="24"/>
        </w:rPr>
      </w:pPr>
      <w:r w:rsidRPr="00B32717">
        <w:rPr>
          <w:szCs w:val="24"/>
        </w:rPr>
        <w:lastRenderedPageBreak/>
        <w:t>Weight is a downwards force due to gravity.</w:t>
      </w:r>
    </w:p>
    <w:p w14:paraId="7B1519EB" w14:textId="77777777" w:rsidR="00DC1B56" w:rsidRPr="00B32717" w:rsidRDefault="00DC1B56" w:rsidP="00884100">
      <w:pPr>
        <w:spacing w:after="0"/>
        <w:rPr>
          <w:szCs w:val="24"/>
        </w:rPr>
      </w:pPr>
      <w:r w:rsidRPr="00B32717">
        <w:rPr>
          <w:szCs w:val="24"/>
        </w:rPr>
        <w:t>W = mg</w:t>
      </w:r>
      <w:r w:rsidRPr="00B32717">
        <w:rPr>
          <w:szCs w:val="24"/>
        </w:rPr>
        <w:tab/>
      </w:r>
      <w:r w:rsidRPr="00B32717">
        <w:rPr>
          <w:szCs w:val="24"/>
        </w:rPr>
        <w:tab/>
        <w:t>W = weight (N)</w:t>
      </w:r>
    </w:p>
    <w:p w14:paraId="7390398A" w14:textId="77777777" w:rsidR="00DC1B56" w:rsidRPr="00B32717" w:rsidRDefault="00DC1B56" w:rsidP="00884100">
      <w:pPr>
        <w:spacing w:after="0"/>
        <w:rPr>
          <w:szCs w:val="24"/>
        </w:rPr>
      </w:pPr>
      <w:r w:rsidRPr="00B32717">
        <w:rPr>
          <w:szCs w:val="24"/>
        </w:rPr>
        <w:tab/>
      </w:r>
      <w:r w:rsidRPr="00B32717">
        <w:rPr>
          <w:szCs w:val="24"/>
        </w:rPr>
        <w:tab/>
      </w:r>
      <w:r w:rsidRPr="00B32717">
        <w:rPr>
          <w:szCs w:val="24"/>
        </w:rPr>
        <w:tab/>
        <w:t>m = mass (kg)</w:t>
      </w:r>
    </w:p>
    <w:p w14:paraId="7EFC55FF" w14:textId="451E32A0" w:rsidR="00DC1B56" w:rsidRDefault="00DC1B56" w:rsidP="00884100">
      <w:pPr>
        <w:spacing w:after="0"/>
        <w:ind w:left="2160"/>
        <w:rPr>
          <w:szCs w:val="24"/>
        </w:rPr>
      </w:pPr>
      <w:r w:rsidRPr="00B32717">
        <w:rPr>
          <w:szCs w:val="24"/>
        </w:rPr>
        <w:t>g = acceleration due to gravity (ms</w:t>
      </w:r>
      <w:r w:rsidRPr="00B32717">
        <w:rPr>
          <w:szCs w:val="24"/>
          <w:vertAlign w:val="superscript"/>
        </w:rPr>
        <w:t>-2</w:t>
      </w:r>
      <w:r w:rsidRPr="00B32717">
        <w:rPr>
          <w:szCs w:val="24"/>
        </w:rPr>
        <w:t>) or gravitational field strength (Nkg</w:t>
      </w:r>
      <w:r w:rsidRPr="00B32717">
        <w:rPr>
          <w:szCs w:val="24"/>
          <w:vertAlign w:val="superscript"/>
        </w:rPr>
        <w:t>-1</w:t>
      </w:r>
      <w:r w:rsidRPr="00B32717">
        <w:rPr>
          <w:szCs w:val="24"/>
        </w:rPr>
        <w:t>)</w:t>
      </w:r>
    </w:p>
    <w:p w14:paraId="3288F8DF" w14:textId="77777777" w:rsidR="00B32717" w:rsidRPr="00B32717" w:rsidRDefault="00B32717" w:rsidP="00884100">
      <w:pPr>
        <w:spacing w:after="0"/>
        <w:ind w:left="2160"/>
        <w:rPr>
          <w:sz w:val="10"/>
          <w:szCs w:val="24"/>
        </w:rPr>
      </w:pPr>
    </w:p>
    <w:p w14:paraId="6D01473A" w14:textId="5A7BD4AC" w:rsidR="00884100" w:rsidRPr="00B32717" w:rsidRDefault="00884100" w:rsidP="00DC1B56">
      <w:pPr>
        <w:rPr>
          <w:szCs w:val="24"/>
        </w:rPr>
      </w:pPr>
      <w:r w:rsidRPr="00B32717">
        <w:rPr>
          <w:szCs w:val="24"/>
        </w:rPr>
        <w:t xml:space="preserve">The </w:t>
      </w:r>
      <w:r w:rsidRPr="00B32717">
        <w:rPr>
          <w:b/>
          <w:szCs w:val="24"/>
        </w:rPr>
        <w:t>mass</w:t>
      </w:r>
      <w:r w:rsidRPr="00B32717">
        <w:rPr>
          <w:szCs w:val="24"/>
        </w:rPr>
        <w:t xml:space="preserve"> of an object depends on the amount of matter it contains. If the object changes location the mass remains constant.</w:t>
      </w:r>
    </w:p>
    <w:p w14:paraId="5B9AAB84" w14:textId="432E5F98" w:rsidR="00884100" w:rsidRPr="00B32717" w:rsidRDefault="00884100" w:rsidP="00DC1B56">
      <w:pPr>
        <w:rPr>
          <w:szCs w:val="24"/>
        </w:rPr>
      </w:pPr>
      <w:r w:rsidRPr="00B32717">
        <w:rPr>
          <w:szCs w:val="24"/>
        </w:rPr>
        <w:t xml:space="preserve">The </w:t>
      </w:r>
      <w:r w:rsidRPr="00B32717">
        <w:rPr>
          <w:b/>
          <w:szCs w:val="24"/>
        </w:rPr>
        <w:t>weight</w:t>
      </w:r>
      <w:r w:rsidRPr="00B32717">
        <w:rPr>
          <w:szCs w:val="24"/>
        </w:rPr>
        <w:t xml:space="preserve"> of an object depends on the gravitational pull, g, on the object. If you change location e.g. moving from the equator to the North pole, the gravitational pull is different, so the weight would be different. </w:t>
      </w:r>
    </w:p>
    <w:p w14:paraId="09D1E1F4" w14:textId="68D84F12" w:rsidR="00DC1B56" w:rsidRDefault="00884100" w:rsidP="00DC1B56">
      <w:r>
        <w:t>The data sheet in your exam paper gives the gravitational field strength for the moon and other planets.</w:t>
      </w:r>
    </w:p>
    <w:p w14:paraId="53D5FC52" w14:textId="6E744BC7" w:rsidR="00DC1B56" w:rsidRDefault="00B32717" w:rsidP="00DC1B56">
      <w:r>
        <w:rPr>
          <w:noProof/>
          <w:lang w:eastAsia="en-GB"/>
        </w:rPr>
        <mc:AlternateContent>
          <mc:Choice Requires="wps">
            <w:drawing>
              <wp:anchor distT="0" distB="0" distL="114300" distR="114300" simplePos="0" relativeHeight="251770880" behindDoc="0" locked="0" layoutInCell="1" allowOverlap="1" wp14:anchorId="7E8C12FE" wp14:editId="00536D2C">
                <wp:simplePos x="0" y="0"/>
                <wp:positionH relativeFrom="column">
                  <wp:posOffset>-12700</wp:posOffset>
                </wp:positionH>
                <wp:positionV relativeFrom="paragraph">
                  <wp:posOffset>11430</wp:posOffset>
                </wp:positionV>
                <wp:extent cx="5545595" cy="5727700"/>
                <wp:effectExtent l="0" t="0" r="17145" b="25400"/>
                <wp:wrapNone/>
                <wp:docPr id="1871" name="Text Box 1871"/>
                <wp:cNvGraphicFramePr/>
                <a:graphic xmlns:a="http://schemas.openxmlformats.org/drawingml/2006/main">
                  <a:graphicData uri="http://schemas.microsoft.com/office/word/2010/wordprocessingShape">
                    <wps:wsp>
                      <wps:cNvSpPr txBox="1"/>
                      <wps:spPr>
                        <a:xfrm>
                          <a:off x="0" y="0"/>
                          <a:ext cx="5545595" cy="5727700"/>
                        </a:xfrm>
                        <a:prstGeom prst="rect">
                          <a:avLst/>
                        </a:prstGeom>
                        <a:solidFill>
                          <a:schemeClr val="lt1"/>
                        </a:solidFill>
                        <a:ln w="6350">
                          <a:solidFill>
                            <a:prstClr val="black"/>
                          </a:solidFill>
                        </a:ln>
                      </wps:spPr>
                      <wps:txbx>
                        <w:txbxContent>
                          <w:p w14:paraId="193C3DDC" w14:textId="39DBE201" w:rsidR="006176BB" w:rsidRDefault="006176BB">
                            <w:r>
                              <w:t xml:space="preserve">Example </w:t>
                            </w:r>
                          </w:p>
                          <w:p w14:paraId="437A1256" w14:textId="7EBB0805" w:rsidR="006176BB" w:rsidRPr="00B32717" w:rsidRDefault="006176BB">
                            <w:pPr>
                              <w:rPr>
                                <w:sz w:val="22"/>
                              </w:rPr>
                            </w:pPr>
                            <w:r w:rsidRPr="00B32717">
                              <w:rPr>
                                <w:sz w:val="22"/>
                              </w:rPr>
                              <w:t xml:space="preserve">During a visit to a science centre a student learns more about gravitational field strength. </w:t>
                            </w:r>
                          </w:p>
                          <w:p w14:paraId="6512CE54" w14:textId="2321233E" w:rsidR="006176BB" w:rsidRPr="00B32717" w:rsidRDefault="006176BB" w:rsidP="00B32717">
                            <w:pPr>
                              <w:rPr>
                                <w:sz w:val="22"/>
                              </w:rPr>
                            </w:pPr>
                            <w:r w:rsidRPr="00B32717">
                              <w:rPr>
                                <w:sz w:val="22"/>
                              </w:rPr>
                              <w:t xml:space="preserve">The science centre has a set of specially designed scales. The weight of the student on different planets in the solar system can be found by using these scales. The student stands on each of these scales in turn. The weight on each of the scales is shown. </w:t>
                            </w:r>
                          </w:p>
                          <w:p w14:paraId="4951CBA1" w14:textId="64B5C8CB" w:rsidR="006176BB" w:rsidRDefault="006176BB" w:rsidP="00B32717">
                            <w:pPr>
                              <w:ind w:left="360"/>
                              <w:jc w:val="center"/>
                            </w:pPr>
                            <w:r>
                              <w:rPr>
                                <w:noProof/>
                                <w:lang w:eastAsia="en-GB"/>
                              </w:rPr>
                              <w:drawing>
                                <wp:inline distT="0" distB="0" distL="0" distR="0" wp14:anchorId="20BC4B5A" wp14:editId="72A36D12">
                                  <wp:extent cx="3467100" cy="250507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67100" cy="2505075"/>
                                          </a:xfrm>
                                          <a:prstGeom prst="rect">
                                            <a:avLst/>
                                          </a:prstGeom>
                                        </pic:spPr>
                                      </pic:pic>
                                    </a:graphicData>
                                  </a:graphic>
                                </wp:inline>
                              </w:drawing>
                            </w:r>
                          </w:p>
                          <w:p w14:paraId="2CE4F9E0" w14:textId="7448B122" w:rsidR="006176BB" w:rsidRDefault="006176BB" w:rsidP="00B32717">
                            <w:pPr>
                              <w:ind w:left="360"/>
                            </w:pPr>
                            <w:r>
                              <w:t xml:space="preserve">The student has a mass of 70kg. Calculate the gravitational field strength on planet X and identify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12FE" id="Text Box 1871" o:spid="_x0000_s1048" type="#_x0000_t202" style="position:absolute;margin-left:-1pt;margin-top:.9pt;width:436.65pt;height:4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" fillcolor="white [3201]" strokeweight=".5pt">
                <v:textbox>
                  <w:txbxContent>
                    <w:p w14:paraId="193C3DDC" w14:textId="39DBE201" w:rsidR="006176BB" w:rsidRDefault="006176BB">
                      <w:r>
                        <w:t xml:space="preserve">Example </w:t>
                      </w:r>
                    </w:p>
                    <w:p w14:paraId="437A1256" w14:textId="7EBB0805" w:rsidR="006176BB" w:rsidRPr="00B32717" w:rsidRDefault="006176BB">
                      <w:pPr>
                        <w:rPr>
                          <w:sz w:val="22"/>
                        </w:rPr>
                      </w:pPr>
                      <w:r w:rsidRPr="00B32717">
                        <w:rPr>
                          <w:sz w:val="22"/>
                        </w:rPr>
                        <w:t xml:space="preserve">During a visit to a science centre a student learns more about gravitational field strength. </w:t>
                      </w:r>
                    </w:p>
                    <w:p w14:paraId="6512CE54" w14:textId="2321233E" w:rsidR="006176BB" w:rsidRPr="00B32717" w:rsidRDefault="006176BB" w:rsidP="00B32717">
                      <w:pPr>
                        <w:rPr>
                          <w:sz w:val="22"/>
                        </w:rPr>
                      </w:pPr>
                      <w:r w:rsidRPr="00B32717">
                        <w:rPr>
                          <w:sz w:val="22"/>
                        </w:rPr>
                        <w:t xml:space="preserve">The science centre has a set of specially designed scales. The weight of the student on different planets in the solar system can be found by using these scales. The student stands on each of these scales in turn. The weight on each of the scales is shown. </w:t>
                      </w:r>
                    </w:p>
                    <w:p w14:paraId="4951CBA1" w14:textId="64B5C8CB" w:rsidR="006176BB" w:rsidRDefault="006176BB" w:rsidP="00B32717">
                      <w:pPr>
                        <w:ind w:left="360"/>
                        <w:jc w:val="center"/>
                      </w:pPr>
                      <w:r>
                        <w:rPr>
                          <w:noProof/>
                          <w:lang w:eastAsia="en-GB"/>
                        </w:rPr>
                        <w:drawing>
                          <wp:inline distT="0" distB="0" distL="0" distR="0" wp14:anchorId="20BC4B5A" wp14:editId="72A36D12">
                            <wp:extent cx="3467100" cy="250507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67100" cy="2505075"/>
                                    </a:xfrm>
                                    <a:prstGeom prst="rect">
                                      <a:avLst/>
                                    </a:prstGeom>
                                  </pic:spPr>
                                </pic:pic>
                              </a:graphicData>
                            </a:graphic>
                          </wp:inline>
                        </w:drawing>
                      </w:r>
                    </w:p>
                    <w:p w14:paraId="2CE4F9E0" w14:textId="7448B122" w:rsidR="006176BB" w:rsidRDefault="006176BB" w:rsidP="00B32717">
                      <w:pPr>
                        <w:ind w:left="360"/>
                      </w:pPr>
                      <w:r>
                        <w:t xml:space="preserve">The student has a mass of 70kg. Calculate the gravitational field strength on planet X and identify it. </w:t>
                      </w:r>
                    </w:p>
                  </w:txbxContent>
                </v:textbox>
              </v:shape>
            </w:pict>
          </mc:Fallback>
        </mc:AlternateContent>
      </w:r>
    </w:p>
    <w:p w14:paraId="533DB5D9" w14:textId="77777777" w:rsidR="00DC1B56" w:rsidRDefault="00DC1B56" w:rsidP="00DC1B56"/>
    <w:p w14:paraId="01761A6E" w14:textId="77777777" w:rsidR="00DC1B56" w:rsidRPr="003D4150" w:rsidRDefault="00DC1B56" w:rsidP="00DC1B56"/>
    <w:p w14:paraId="2AE0A436" w14:textId="77777777" w:rsidR="00DC1B56" w:rsidRPr="003D4150" w:rsidRDefault="00DC1B56" w:rsidP="00DC1B56"/>
    <w:p w14:paraId="16E945CA" w14:textId="77777777" w:rsidR="00DC1B56" w:rsidRDefault="00DC1B56" w:rsidP="00DC1B56"/>
    <w:p w14:paraId="51F3153F" w14:textId="2676309A" w:rsidR="00DC1B56" w:rsidRPr="007F482B" w:rsidRDefault="00DC1B56" w:rsidP="00DC1B56">
      <w:r>
        <w:rPr>
          <w:noProof/>
          <w:lang w:eastAsia="en-GB"/>
        </w:rPr>
        <mc:AlternateContent>
          <mc:Choice Requires="wps">
            <w:drawing>
              <wp:anchor distT="0" distB="0" distL="114300" distR="114300" simplePos="0" relativeHeight="251665408" behindDoc="0" locked="0" layoutInCell="1" allowOverlap="1" wp14:anchorId="22634733" wp14:editId="1F335B9D">
                <wp:simplePos x="0" y="0"/>
                <wp:positionH relativeFrom="column">
                  <wp:posOffset>3619500</wp:posOffset>
                </wp:positionH>
                <wp:positionV relativeFrom="paragraph">
                  <wp:posOffset>6090285</wp:posOffset>
                </wp:positionV>
                <wp:extent cx="3246120" cy="2939415"/>
                <wp:effectExtent l="0" t="0" r="11430" b="13335"/>
                <wp:wrapNone/>
                <wp:docPr id="1281"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29394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6CE6E7" w14:textId="77777777" w:rsidR="006176BB" w:rsidRPr="00897483" w:rsidRDefault="006176BB" w:rsidP="00DC1B56">
                            <w:pPr>
                              <w:rPr>
                                <w:b/>
                                <w:sz w:val="22"/>
                              </w:rPr>
                            </w:pPr>
                            <w:r w:rsidRPr="00897483">
                              <w:rPr>
                                <w:b/>
                                <w:bCs/>
                                <w:sz w:val="22"/>
                                <w:u w:val="single"/>
                              </w:rPr>
                              <w:t>Example</w:t>
                            </w:r>
                            <w:r>
                              <w:rPr>
                                <w:b/>
                                <w:sz w:val="22"/>
                                <w:u w:val="single"/>
                              </w:rPr>
                              <w:t xml:space="preserve"> 1</w:t>
                            </w:r>
                            <w:r w:rsidRPr="00897483">
                              <w:rPr>
                                <w:b/>
                                <w:sz w:val="22"/>
                                <w:u w:val="single"/>
                              </w:rPr>
                              <w:t xml:space="preserve">2 </w:t>
                            </w:r>
                            <w:r w:rsidRPr="00897483">
                              <w:rPr>
                                <w:b/>
                                <w:sz w:val="22"/>
                              </w:rPr>
                              <w:t xml:space="preserve"> </w:t>
                            </w:r>
                          </w:p>
                          <w:p w14:paraId="39E2EB3C" w14:textId="77777777" w:rsidR="006176BB" w:rsidRDefault="006176BB" w:rsidP="00DC1B56">
                            <w:r>
                              <w:t>Find the weight and mass of a 75kg spaceman on</w:t>
                            </w:r>
                          </w:p>
                          <w:p w14:paraId="516722EE" w14:textId="77777777" w:rsidR="006176BB" w:rsidRDefault="006176BB" w:rsidP="00DC1B56">
                            <w:pPr>
                              <w:pStyle w:val="ListParagraph"/>
                              <w:numPr>
                                <w:ilvl w:val="0"/>
                                <w:numId w:val="6"/>
                              </w:numPr>
                              <w:spacing w:after="0" w:line="276" w:lineRule="auto"/>
                            </w:pPr>
                            <w:r>
                              <w:t>Moon</w:t>
                            </w:r>
                          </w:p>
                          <w:p w14:paraId="7CB3DEE5" w14:textId="77777777" w:rsidR="006176BB" w:rsidRDefault="006176BB" w:rsidP="00DC1B56">
                            <w:pPr>
                              <w:pStyle w:val="ListParagraph"/>
                              <w:numPr>
                                <w:ilvl w:val="0"/>
                                <w:numId w:val="6"/>
                              </w:numPr>
                              <w:spacing w:after="0" w:line="276" w:lineRule="auto"/>
                            </w:pPr>
                            <w:r>
                              <w:t>Mars</w:t>
                            </w:r>
                          </w:p>
                          <w:p w14:paraId="1B7B009D" w14:textId="77777777" w:rsidR="006176BB" w:rsidRDefault="006176BB" w:rsidP="00DC1B56">
                            <w:pPr>
                              <w:ind w:left="360"/>
                            </w:pPr>
                          </w:p>
                          <w:p w14:paraId="58D33F9B" w14:textId="77777777" w:rsidR="006176BB" w:rsidRDefault="006176BB" w:rsidP="00DC1B56">
                            <w:pPr>
                              <w:pStyle w:val="ListParagraph"/>
                              <w:numPr>
                                <w:ilvl w:val="0"/>
                                <w:numId w:val="7"/>
                              </w:numPr>
                              <w:spacing w:after="0" w:line="276" w:lineRule="auto"/>
                            </w:pPr>
                            <w:r>
                              <w:t>Mass = 75kg</w:t>
                            </w:r>
                            <w:r>
                              <w:tab/>
                              <w:t xml:space="preserve">   W= mg = 75 x 1.6 = 120N</w:t>
                            </w:r>
                          </w:p>
                          <w:p w14:paraId="3B3BFC78" w14:textId="77777777" w:rsidR="006176BB" w:rsidRDefault="006176BB" w:rsidP="00DC1B56">
                            <w:pPr>
                              <w:pStyle w:val="ListParagraph"/>
                              <w:numPr>
                                <w:ilvl w:val="0"/>
                                <w:numId w:val="7"/>
                              </w:numPr>
                              <w:spacing w:after="0" w:line="276" w:lineRule="auto"/>
                            </w:pPr>
                            <w:r>
                              <w:t>Mass = 75kg    W = mg = 75 x 4 = 300N</w:t>
                            </w:r>
                          </w:p>
                          <w:p w14:paraId="0751554C" w14:textId="77777777" w:rsidR="006176BB" w:rsidRDefault="006176BB" w:rsidP="00DC1B56">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34733" id="Rectangle 1281" o:spid="_x0000_s1049" style="position:absolute;margin-left:285pt;margin-top:479.55pt;width:255.6pt;height:23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" filled="f" strokecolor="black [3213]">
                <v:textbox>
                  <w:txbxContent>
                    <w:p w14:paraId="316CE6E7" w14:textId="77777777" w:rsidR="006176BB" w:rsidRPr="00897483" w:rsidRDefault="006176BB" w:rsidP="00DC1B56">
                      <w:pPr>
                        <w:rPr>
                          <w:b/>
                          <w:sz w:val="22"/>
                        </w:rPr>
                      </w:pPr>
                      <w:r w:rsidRPr="00897483">
                        <w:rPr>
                          <w:b/>
                          <w:bCs/>
                          <w:sz w:val="22"/>
                          <w:u w:val="single"/>
                        </w:rPr>
                        <w:t>Example</w:t>
                      </w:r>
                      <w:r>
                        <w:rPr>
                          <w:b/>
                          <w:sz w:val="22"/>
                          <w:u w:val="single"/>
                        </w:rPr>
                        <w:t xml:space="preserve"> 1</w:t>
                      </w:r>
                      <w:r w:rsidRPr="00897483">
                        <w:rPr>
                          <w:b/>
                          <w:sz w:val="22"/>
                          <w:u w:val="single"/>
                        </w:rPr>
                        <w:t xml:space="preserve">2 </w:t>
                      </w:r>
                      <w:r w:rsidRPr="00897483">
                        <w:rPr>
                          <w:b/>
                          <w:sz w:val="22"/>
                        </w:rPr>
                        <w:t xml:space="preserve"> </w:t>
                      </w:r>
                    </w:p>
                    <w:p w14:paraId="39E2EB3C" w14:textId="77777777" w:rsidR="006176BB" w:rsidRDefault="006176BB" w:rsidP="00DC1B56">
                      <w:r>
                        <w:t>Find the weight and mass of a 75kg spaceman on</w:t>
                      </w:r>
                    </w:p>
                    <w:p w14:paraId="516722EE" w14:textId="77777777" w:rsidR="006176BB" w:rsidRDefault="006176BB" w:rsidP="00DC1B56">
                      <w:pPr>
                        <w:pStyle w:val="ListParagraph"/>
                        <w:numPr>
                          <w:ilvl w:val="0"/>
                          <w:numId w:val="6"/>
                        </w:numPr>
                        <w:spacing w:after="0" w:line="276" w:lineRule="auto"/>
                      </w:pPr>
                      <w:r>
                        <w:t>Moon</w:t>
                      </w:r>
                    </w:p>
                    <w:p w14:paraId="7CB3DEE5" w14:textId="77777777" w:rsidR="006176BB" w:rsidRDefault="006176BB" w:rsidP="00DC1B56">
                      <w:pPr>
                        <w:pStyle w:val="ListParagraph"/>
                        <w:numPr>
                          <w:ilvl w:val="0"/>
                          <w:numId w:val="6"/>
                        </w:numPr>
                        <w:spacing w:after="0" w:line="276" w:lineRule="auto"/>
                      </w:pPr>
                      <w:r>
                        <w:t>Mars</w:t>
                      </w:r>
                    </w:p>
                    <w:p w14:paraId="1B7B009D" w14:textId="77777777" w:rsidR="006176BB" w:rsidRDefault="006176BB" w:rsidP="00DC1B56">
                      <w:pPr>
                        <w:ind w:left="360"/>
                      </w:pPr>
                    </w:p>
                    <w:p w14:paraId="58D33F9B" w14:textId="77777777" w:rsidR="006176BB" w:rsidRDefault="006176BB" w:rsidP="00DC1B56">
                      <w:pPr>
                        <w:pStyle w:val="ListParagraph"/>
                        <w:numPr>
                          <w:ilvl w:val="0"/>
                          <w:numId w:val="7"/>
                        </w:numPr>
                        <w:spacing w:after="0" w:line="276" w:lineRule="auto"/>
                      </w:pPr>
                      <w:r>
                        <w:t>Mass = 75kg</w:t>
                      </w:r>
                      <w:r>
                        <w:tab/>
                        <w:t xml:space="preserve">   W= mg = 75 x 1.6 = 120N</w:t>
                      </w:r>
                    </w:p>
                    <w:p w14:paraId="3B3BFC78" w14:textId="77777777" w:rsidR="006176BB" w:rsidRDefault="006176BB" w:rsidP="00DC1B56">
                      <w:pPr>
                        <w:pStyle w:val="ListParagraph"/>
                        <w:numPr>
                          <w:ilvl w:val="0"/>
                          <w:numId w:val="7"/>
                        </w:numPr>
                        <w:spacing w:after="0" w:line="276" w:lineRule="auto"/>
                      </w:pPr>
                      <w:r>
                        <w:t>Mass = 75kg    W = mg = 75 x 4 = 300N</w:t>
                      </w:r>
                    </w:p>
                    <w:p w14:paraId="0751554C" w14:textId="77777777" w:rsidR="006176BB" w:rsidRDefault="006176BB" w:rsidP="00DC1B56">
                      <w:pPr>
                        <w:ind w:left="360"/>
                      </w:pPr>
                    </w:p>
                  </w:txbxContent>
                </v:textbox>
              </v:rect>
            </w:pict>
          </mc:Fallback>
        </mc:AlternateContent>
      </w:r>
    </w:p>
    <w:p w14:paraId="7582E701" w14:textId="77777777" w:rsidR="00DC1B56" w:rsidRPr="004A7CAF" w:rsidRDefault="00DC1B56" w:rsidP="00DC1B56"/>
    <w:p w14:paraId="39E4F864" w14:textId="77777777" w:rsidR="00DC1B56" w:rsidRDefault="00DC1B56" w:rsidP="00DC1B56"/>
    <w:p w14:paraId="2019E4E1" w14:textId="77777777" w:rsidR="00DC1B56" w:rsidRDefault="00DC1B56" w:rsidP="00DC1B56"/>
    <w:p w14:paraId="1C6E4955" w14:textId="77777777" w:rsidR="00DC1B56" w:rsidRDefault="00DC1B56" w:rsidP="00DC1B56"/>
    <w:p w14:paraId="4E000131" w14:textId="77777777" w:rsidR="00DC1B56" w:rsidRPr="004A37BA" w:rsidRDefault="00DC1B56" w:rsidP="00DC1B56"/>
    <w:p w14:paraId="713AA14B" w14:textId="77777777" w:rsidR="00DC1B56" w:rsidRPr="004A37BA" w:rsidRDefault="00DC1B56" w:rsidP="00DC1B56"/>
    <w:p w14:paraId="714ABB0C" w14:textId="77777777" w:rsidR="00DC1B56" w:rsidRPr="004A37BA" w:rsidRDefault="00DC1B56" w:rsidP="00DC1B56"/>
    <w:p w14:paraId="5AF69E7D" w14:textId="77777777" w:rsidR="00DC1B56" w:rsidRPr="004A37BA" w:rsidRDefault="00DC1B56" w:rsidP="00DC1B56"/>
    <w:p w14:paraId="6BA4019F" w14:textId="416A36CF" w:rsidR="00A23B6C" w:rsidRDefault="00A23B6C" w:rsidP="00A23B6C">
      <w:pPr>
        <w:tabs>
          <w:tab w:val="left" w:pos="2730"/>
        </w:tabs>
        <w:sectPr w:rsidR="00A23B6C">
          <w:headerReference w:type="default" r:id="rId74"/>
          <w:footerReference w:type="default" r:id="rId75"/>
          <w:pgSz w:w="11906" w:h="16838"/>
          <w:pgMar w:top="1440" w:right="1440" w:bottom="1440" w:left="1440" w:header="708" w:footer="708" w:gutter="0"/>
          <w:cols w:space="708"/>
          <w:docGrid w:linePitch="360"/>
        </w:sectPr>
      </w:pPr>
    </w:p>
    <w:p w14:paraId="7A9CE234" w14:textId="2A3FC637" w:rsidR="001764E7" w:rsidRDefault="00A23B6C" w:rsidP="00A23B6C">
      <w:pPr>
        <w:tabs>
          <w:tab w:val="left" w:pos="2730"/>
        </w:tabs>
        <w:sectPr w:rsidR="001764E7" w:rsidSect="00A23B6C">
          <w:type w:val="continuous"/>
          <w:pgSz w:w="11906" w:h="16838"/>
          <w:pgMar w:top="1440" w:right="1440" w:bottom="1440" w:left="1440" w:header="708" w:footer="708" w:gutter="0"/>
          <w:cols w:space="708"/>
          <w:docGrid w:linePitch="360"/>
        </w:sectPr>
      </w:pPr>
      <w:r>
        <w:tab/>
      </w:r>
    </w:p>
    <w:p w14:paraId="3ADEFC6B" w14:textId="1ED0F7C3" w:rsidR="00DC1B56" w:rsidRPr="00DA27E5" w:rsidRDefault="001764E7" w:rsidP="00DC1B56">
      <w:pPr>
        <w:tabs>
          <w:tab w:val="left" w:pos="795"/>
        </w:tabs>
        <w:sectPr w:rsidR="00DC1B56" w:rsidRPr="00DA27E5">
          <w:headerReference w:type="default" r:id="rId76"/>
          <w:footerReference w:type="default" r:id="rId77"/>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729920" behindDoc="0" locked="0" layoutInCell="1" allowOverlap="1" wp14:anchorId="51BDB028" wp14:editId="5A93E44B">
                <wp:simplePos x="0" y="0"/>
                <wp:positionH relativeFrom="column">
                  <wp:posOffset>123825</wp:posOffset>
                </wp:positionH>
                <wp:positionV relativeFrom="paragraph">
                  <wp:posOffset>123824</wp:posOffset>
                </wp:positionV>
                <wp:extent cx="5606716" cy="8753475"/>
                <wp:effectExtent l="0" t="0" r="13335" b="28575"/>
                <wp:wrapNone/>
                <wp:docPr id="4" name="Text Box 4"/>
                <wp:cNvGraphicFramePr/>
                <a:graphic xmlns:a="http://schemas.openxmlformats.org/drawingml/2006/main">
                  <a:graphicData uri="http://schemas.microsoft.com/office/word/2010/wordprocessingShape">
                    <wps:wsp>
                      <wps:cNvSpPr txBox="1"/>
                      <wps:spPr>
                        <a:xfrm>
                          <a:off x="0" y="0"/>
                          <a:ext cx="5606716" cy="8753475"/>
                        </a:xfrm>
                        <a:prstGeom prst="rect">
                          <a:avLst/>
                        </a:prstGeom>
                        <a:solidFill>
                          <a:schemeClr val="lt1"/>
                        </a:solidFill>
                        <a:ln w="6350">
                          <a:solidFill>
                            <a:prstClr val="black"/>
                          </a:solidFill>
                        </a:ln>
                      </wps:spPr>
                      <wps:txbx>
                        <w:txbxContent>
                          <w:p w14:paraId="0EF62693" w14:textId="44638515" w:rsidR="006176BB" w:rsidRDefault="006176BB">
                            <w:r>
                              <w:t>Example 6</w:t>
                            </w:r>
                          </w:p>
                          <w:p w14:paraId="0B41EABE" w14:textId="1A16C563" w:rsidR="006176BB" w:rsidRDefault="006176BB">
                            <w:r>
                              <w:t>The International Space Station (ISS) orbits the Earth at a height of 400km.</w:t>
                            </w:r>
                          </w:p>
                          <w:p w14:paraId="769F333D" w14:textId="2D6E8E1A" w:rsidR="006176BB" w:rsidRDefault="006176BB" w:rsidP="00DF0E97">
                            <w:pPr>
                              <w:jc w:val="center"/>
                            </w:pPr>
                            <w:r w:rsidRPr="00DF0E97">
                              <w:rPr>
                                <w:noProof/>
                                <w:lang w:eastAsia="en-GB"/>
                              </w:rPr>
                              <w:drawing>
                                <wp:inline distT="0" distB="0" distL="0" distR="0" wp14:anchorId="7C79A60C" wp14:editId="29CDB304">
                                  <wp:extent cx="1876425" cy="1404675"/>
                                  <wp:effectExtent l="0" t="0" r="0" b="508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6330" cy="1419576"/>
                                          </a:xfrm>
                                          <a:prstGeom prst="rect">
                                            <a:avLst/>
                                          </a:prstGeom>
                                          <a:noFill/>
                                          <a:ln>
                                            <a:noFill/>
                                          </a:ln>
                                        </pic:spPr>
                                      </pic:pic>
                                    </a:graphicData>
                                  </a:graphic>
                                </wp:inline>
                              </w:drawing>
                            </w:r>
                          </w:p>
                          <w:p w14:paraId="054E4D6C" w14:textId="18DEF7FE" w:rsidR="006176BB" w:rsidRDefault="006176BB" w:rsidP="00DF0E97">
                            <w:pPr>
                              <w:pStyle w:val="ListParagraph"/>
                              <w:numPr>
                                <w:ilvl w:val="0"/>
                                <w:numId w:val="20"/>
                              </w:numPr>
                            </w:pPr>
                            <w:r>
                              <w:t xml:space="preserve">The graph shows how the gravitational field strength varies with height above the surface of the Earth. </w:t>
                            </w:r>
                          </w:p>
                          <w:p w14:paraId="3CDC7D67" w14:textId="203765A6" w:rsidR="006176BB" w:rsidRDefault="006176BB" w:rsidP="00DF0E97">
                            <w:pPr>
                              <w:pStyle w:val="ListParagraph"/>
                              <w:ind w:left="1440"/>
                            </w:pPr>
                            <w:r>
                              <w:rPr>
                                <w:noProof/>
                                <w:lang w:eastAsia="en-GB"/>
                              </w:rPr>
                              <w:drawing>
                                <wp:inline distT="0" distB="0" distL="0" distR="0" wp14:anchorId="44248DCC" wp14:editId="29612B14">
                                  <wp:extent cx="3543300" cy="2970541"/>
                                  <wp:effectExtent l="0" t="0" r="0"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49000" cy="2975320"/>
                                          </a:xfrm>
                                          <a:prstGeom prst="rect">
                                            <a:avLst/>
                                          </a:prstGeom>
                                        </pic:spPr>
                                      </pic:pic>
                                    </a:graphicData>
                                  </a:graphic>
                                </wp:inline>
                              </w:drawing>
                            </w:r>
                          </w:p>
                          <w:p w14:paraId="08435F02" w14:textId="6F33AD25" w:rsidR="006176BB" w:rsidRPr="00DF0E97" w:rsidRDefault="006176BB" w:rsidP="00DF0E97">
                            <w:pPr>
                              <w:pStyle w:val="ListParagraph"/>
                              <w:numPr>
                                <w:ilvl w:val="2"/>
                                <w:numId w:val="20"/>
                              </w:numPr>
                            </w:pPr>
                            <w:r>
                              <w:t xml:space="preserve">State what is meant by </w:t>
                            </w:r>
                            <w:r w:rsidRPr="00DF0E97">
                              <w:rPr>
                                <w:i/>
                              </w:rPr>
                              <w:t>gravitational field strength</w:t>
                            </w:r>
                          </w:p>
                          <w:p w14:paraId="2C864600" w14:textId="45B7F0B3" w:rsidR="006176BB" w:rsidRDefault="006176BB" w:rsidP="00DF0E97">
                            <w:pPr>
                              <w:pStyle w:val="ListParagraph"/>
                              <w:ind w:left="1440"/>
                            </w:pPr>
                          </w:p>
                          <w:p w14:paraId="3C99D06E" w14:textId="4E680CE8" w:rsidR="006176BB" w:rsidRDefault="006176BB" w:rsidP="00DF0E97">
                            <w:pPr>
                              <w:pStyle w:val="ListParagraph"/>
                              <w:ind w:left="1440"/>
                            </w:pPr>
                          </w:p>
                          <w:p w14:paraId="08C41061" w14:textId="56CBE04A" w:rsidR="006176BB" w:rsidRDefault="006176BB" w:rsidP="00DF0E97">
                            <w:pPr>
                              <w:pStyle w:val="ListParagraph"/>
                              <w:ind w:left="1440"/>
                            </w:pPr>
                          </w:p>
                          <w:p w14:paraId="6668493A" w14:textId="77777777" w:rsidR="006176BB" w:rsidRDefault="006176BB" w:rsidP="00DF0E97">
                            <w:pPr>
                              <w:pStyle w:val="ListParagraph"/>
                              <w:ind w:left="1440"/>
                            </w:pPr>
                          </w:p>
                          <w:p w14:paraId="68182617" w14:textId="77777777" w:rsidR="006176BB" w:rsidRDefault="006176BB" w:rsidP="00DF0E97">
                            <w:pPr>
                              <w:pStyle w:val="ListParagraph"/>
                              <w:ind w:left="1440"/>
                            </w:pPr>
                          </w:p>
                          <w:p w14:paraId="28C8D332" w14:textId="30243D68" w:rsidR="006176BB" w:rsidRDefault="006176BB" w:rsidP="00DF0E97">
                            <w:pPr>
                              <w:pStyle w:val="ListParagraph"/>
                              <w:numPr>
                                <w:ilvl w:val="2"/>
                                <w:numId w:val="20"/>
                              </w:numPr>
                            </w:pPr>
                            <w:r>
                              <w:t>What is the value of gravitational field strength at the orbital height of the 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DB028" id="Text Box 4" o:spid="_x0000_s1050" type="#_x0000_t202" style="position:absolute;margin-left:9.75pt;margin-top:9.75pt;width:441.45pt;height:689.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" fillcolor="white [3201]" strokeweight=".5pt">
                <v:textbox>
                  <w:txbxContent>
                    <w:p w14:paraId="0EF62693" w14:textId="44638515" w:rsidR="006176BB" w:rsidRDefault="006176BB">
                      <w:r>
                        <w:t>Example 6</w:t>
                      </w:r>
                    </w:p>
                    <w:p w14:paraId="0B41EABE" w14:textId="1A16C563" w:rsidR="006176BB" w:rsidRDefault="006176BB">
                      <w:r>
                        <w:t>The International Space Station (ISS) orbits the Earth at a height of 400km.</w:t>
                      </w:r>
                    </w:p>
                    <w:p w14:paraId="769F333D" w14:textId="2D6E8E1A" w:rsidR="006176BB" w:rsidRDefault="006176BB" w:rsidP="00DF0E97">
                      <w:pPr>
                        <w:jc w:val="center"/>
                      </w:pPr>
                      <w:r w:rsidRPr="00DF0E97">
                        <w:rPr>
                          <w:noProof/>
                          <w:lang w:eastAsia="en-GB"/>
                        </w:rPr>
                        <w:drawing>
                          <wp:inline distT="0" distB="0" distL="0" distR="0" wp14:anchorId="7C79A60C" wp14:editId="29CDB304">
                            <wp:extent cx="1876425" cy="1404675"/>
                            <wp:effectExtent l="0" t="0" r="0" b="508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6330" cy="1419576"/>
                                    </a:xfrm>
                                    <a:prstGeom prst="rect">
                                      <a:avLst/>
                                    </a:prstGeom>
                                    <a:noFill/>
                                    <a:ln>
                                      <a:noFill/>
                                    </a:ln>
                                  </pic:spPr>
                                </pic:pic>
                              </a:graphicData>
                            </a:graphic>
                          </wp:inline>
                        </w:drawing>
                      </w:r>
                    </w:p>
                    <w:p w14:paraId="054E4D6C" w14:textId="18DEF7FE" w:rsidR="006176BB" w:rsidRDefault="006176BB" w:rsidP="00DF0E97">
                      <w:pPr>
                        <w:pStyle w:val="ListParagraph"/>
                        <w:numPr>
                          <w:ilvl w:val="0"/>
                          <w:numId w:val="20"/>
                        </w:numPr>
                      </w:pPr>
                      <w:r>
                        <w:t xml:space="preserve">The graph shows how the gravitational field strength varies with height above the surface of the Earth. </w:t>
                      </w:r>
                    </w:p>
                    <w:p w14:paraId="3CDC7D67" w14:textId="203765A6" w:rsidR="006176BB" w:rsidRDefault="006176BB" w:rsidP="00DF0E97">
                      <w:pPr>
                        <w:pStyle w:val="ListParagraph"/>
                        <w:ind w:left="1440"/>
                      </w:pPr>
                      <w:r>
                        <w:rPr>
                          <w:noProof/>
                          <w:lang w:eastAsia="en-GB"/>
                        </w:rPr>
                        <w:drawing>
                          <wp:inline distT="0" distB="0" distL="0" distR="0" wp14:anchorId="44248DCC" wp14:editId="29612B14">
                            <wp:extent cx="3543300" cy="2970541"/>
                            <wp:effectExtent l="0" t="0" r="0"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49000" cy="2975320"/>
                                    </a:xfrm>
                                    <a:prstGeom prst="rect">
                                      <a:avLst/>
                                    </a:prstGeom>
                                  </pic:spPr>
                                </pic:pic>
                              </a:graphicData>
                            </a:graphic>
                          </wp:inline>
                        </w:drawing>
                      </w:r>
                    </w:p>
                    <w:p w14:paraId="08435F02" w14:textId="6F33AD25" w:rsidR="006176BB" w:rsidRPr="00DF0E97" w:rsidRDefault="006176BB" w:rsidP="00DF0E97">
                      <w:pPr>
                        <w:pStyle w:val="ListParagraph"/>
                        <w:numPr>
                          <w:ilvl w:val="2"/>
                          <w:numId w:val="20"/>
                        </w:numPr>
                      </w:pPr>
                      <w:r>
                        <w:t xml:space="preserve">State what is meant by </w:t>
                      </w:r>
                      <w:r w:rsidRPr="00DF0E97">
                        <w:rPr>
                          <w:i/>
                        </w:rPr>
                        <w:t>gravitational field strength</w:t>
                      </w:r>
                    </w:p>
                    <w:p w14:paraId="2C864600" w14:textId="45B7F0B3" w:rsidR="006176BB" w:rsidRDefault="006176BB" w:rsidP="00DF0E97">
                      <w:pPr>
                        <w:pStyle w:val="ListParagraph"/>
                        <w:ind w:left="1440"/>
                      </w:pPr>
                    </w:p>
                    <w:p w14:paraId="3C99D06E" w14:textId="4E680CE8" w:rsidR="006176BB" w:rsidRDefault="006176BB" w:rsidP="00DF0E97">
                      <w:pPr>
                        <w:pStyle w:val="ListParagraph"/>
                        <w:ind w:left="1440"/>
                      </w:pPr>
                    </w:p>
                    <w:p w14:paraId="08C41061" w14:textId="56CBE04A" w:rsidR="006176BB" w:rsidRDefault="006176BB" w:rsidP="00DF0E97">
                      <w:pPr>
                        <w:pStyle w:val="ListParagraph"/>
                        <w:ind w:left="1440"/>
                      </w:pPr>
                    </w:p>
                    <w:p w14:paraId="6668493A" w14:textId="77777777" w:rsidR="006176BB" w:rsidRDefault="006176BB" w:rsidP="00DF0E97">
                      <w:pPr>
                        <w:pStyle w:val="ListParagraph"/>
                        <w:ind w:left="1440"/>
                      </w:pPr>
                    </w:p>
                    <w:p w14:paraId="68182617" w14:textId="77777777" w:rsidR="006176BB" w:rsidRDefault="006176BB" w:rsidP="00DF0E97">
                      <w:pPr>
                        <w:pStyle w:val="ListParagraph"/>
                        <w:ind w:left="1440"/>
                      </w:pPr>
                    </w:p>
                    <w:p w14:paraId="28C8D332" w14:textId="30243D68" w:rsidR="006176BB" w:rsidRDefault="006176BB" w:rsidP="00DF0E97">
                      <w:pPr>
                        <w:pStyle w:val="ListParagraph"/>
                        <w:numPr>
                          <w:ilvl w:val="2"/>
                          <w:numId w:val="20"/>
                        </w:numPr>
                      </w:pPr>
                      <w:r>
                        <w:t>What is the value of gravitational field strength at the orbital height of the ISS?</w:t>
                      </w:r>
                    </w:p>
                  </w:txbxContent>
                </v:textbox>
              </v:shape>
            </w:pict>
          </mc:Fallback>
        </mc:AlternateContent>
      </w:r>
    </w:p>
    <w:p w14:paraId="04667B09" w14:textId="4A9DA57F" w:rsidR="00DF0E97" w:rsidRDefault="00B32717" w:rsidP="00DA7119">
      <w:pPr>
        <w:sectPr w:rsidR="00DF0E97">
          <w:footerReference w:type="default" r:id="rId80"/>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771904" behindDoc="0" locked="0" layoutInCell="1" allowOverlap="1" wp14:anchorId="1CE2C80A" wp14:editId="3C638755">
                <wp:simplePos x="0" y="0"/>
                <wp:positionH relativeFrom="column">
                  <wp:posOffset>-203200</wp:posOffset>
                </wp:positionH>
                <wp:positionV relativeFrom="paragraph">
                  <wp:posOffset>3873500</wp:posOffset>
                </wp:positionV>
                <wp:extent cx="5994400" cy="4533900"/>
                <wp:effectExtent l="0" t="0" r="25400" b="19050"/>
                <wp:wrapNone/>
                <wp:docPr id="1873" name="Text Box 1873"/>
                <wp:cNvGraphicFramePr/>
                <a:graphic xmlns:a="http://schemas.openxmlformats.org/drawingml/2006/main">
                  <a:graphicData uri="http://schemas.microsoft.com/office/word/2010/wordprocessingShape">
                    <wps:wsp>
                      <wps:cNvSpPr txBox="1"/>
                      <wps:spPr>
                        <a:xfrm>
                          <a:off x="0" y="0"/>
                          <a:ext cx="5994400" cy="4533900"/>
                        </a:xfrm>
                        <a:prstGeom prst="rect">
                          <a:avLst/>
                        </a:prstGeom>
                        <a:solidFill>
                          <a:schemeClr val="lt1"/>
                        </a:solidFill>
                        <a:ln w="6350">
                          <a:solidFill>
                            <a:prstClr val="black"/>
                          </a:solidFill>
                        </a:ln>
                      </wps:spPr>
                      <wps:txbx>
                        <w:txbxContent>
                          <w:p w14:paraId="7FA61221" w14:textId="76982BF8" w:rsidR="006176BB" w:rsidRDefault="006176BB">
                            <w:r>
                              <w:t>Example</w:t>
                            </w:r>
                          </w:p>
                          <w:p w14:paraId="46DBB118" w14:textId="4ABC2220" w:rsidR="006176BB" w:rsidRDefault="006176BB">
                            <w:r>
                              <w:t>A group of students are watching a video clip of astronauts on board the International Space Station (ISS) as it orbits the Earth.</w:t>
                            </w:r>
                          </w:p>
                          <w:p w14:paraId="18864941" w14:textId="76564020" w:rsidR="006176BB" w:rsidRDefault="006176BB">
                            <w:r>
                              <w:t>One student states ‘I would love to be weightless and float like the astronauts do on the ISS.’</w:t>
                            </w:r>
                          </w:p>
                          <w:p w14:paraId="65E71052" w14:textId="1BC8E319" w:rsidR="006176BB" w:rsidRDefault="006176BB">
                            <w:r>
                              <w:t xml:space="preserve">Using your knowledge of physics, comment on the statement made by the student. </w:t>
                            </w:r>
                          </w:p>
                          <w:p w14:paraId="04BCE956" w14:textId="30C469AC" w:rsidR="006176BB" w:rsidRDefault="006176BB"/>
                          <w:p w14:paraId="7A16C6BE" w14:textId="31A6DE45" w:rsidR="006176BB" w:rsidRDefault="006176BB"/>
                          <w:p w14:paraId="69A9D7CD" w14:textId="47E56CAA" w:rsidR="006176BB" w:rsidRDefault="006176BB"/>
                          <w:p w14:paraId="478686C1" w14:textId="7A3E6AB0" w:rsidR="006176BB" w:rsidRDefault="006176BB"/>
                          <w:p w14:paraId="478FCBF6" w14:textId="4D0B0F2D" w:rsidR="006176BB" w:rsidRDefault="006176BB"/>
                          <w:p w14:paraId="3C52135B" w14:textId="09D2DBB5" w:rsidR="006176BB" w:rsidRDefault="006176BB"/>
                          <w:p w14:paraId="5A56D31F" w14:textId="35EC9986" w:rsidR="006176BB" w:rsidRDefault="006176BB" w:rsidP="00E36886">
                            <w:pPr>
                              <w:ind w:left="6480"/>
                            </w:pPr>
                            <w:r>
                              <w:t>SQA N5 2018 Q5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2C80A" id="Text Box 1873" o:spid="_x0000_s1051" type="#_x0000_t202" style="position:absolute;margin-left:-16pt;margin-top:305pt;width:472pt;height:357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" fillcolor="white [3201]" strokeweight=".5pt">
                <v:textbox>
                  <w:txbxContent>
                    <w:p w14:paraId="7FA61221" w14:textId="76982BF8" w:rsidR="006176BB" w:rsidRDefault="006176BB">
                      <w:r>
                        <w:t>Example</w:t>
                      </w:r>
                    </w:p>
                    <w:p w14:paraId="46DBB118" w14:textId="4ABC2220" w:rsidR="006176BB" w:rsidRDefault="006176BB">
                      <w:r>
                        <w:t>A group of students are watching a video clip of astronauts on board the International Space Station (ISS) as it orbits the Earth.</w:t>
                      </w:r>
                    </w:p>
                    <w:p w14:paraId="18864941" w14:textId="76564020" w:rsidR="006176BB" w:rsidRDefault="006176BB">
                      <w:r>
                        <w:t>One student states ‘I would love to be weightless and float like the astronauts do on the ISS.’</w:t>
                      </w:r>
                    </w:p>
                    <w:p w14:paraId="65E71052" w14:textId="1BC8E319" w:rsidR="006176BB" w:rsidRDefault="006176BB">
                      <w:r>
                        <w:t xml:space="preserve">Using your knowledge of physics, comment on the statement made by the student. </w:t>
                      </w:r>
                    </w:p>
                    <w:p w14:paraId="04BCE956" w14:textId="30C469AC" w:rsidR="006176BB" w:rsidRDefault="006176BB"/>
                    <w:p w14:paraId="7A16C6BE" w14:textId="31A6DE45" w:rsidR="006176BB" w:rsidRDefault="006176BB"/>
                    <w:p w14:paraId="69A9D7CD" w14:textId="47E56CAA" w:rsidR="006176BB" w:rsidRDefault="006176BB"/>
                    <w:p w14:paraId="478686C1" w14:textId="7A3E6AB0" w:rsidR="006176BB" w:rsidRDefault="006176BB"/>
                    <w:p w14:paraId="478FCBF6" w14:textId="4D0B0F2D" w:rsidR="006176BB" w:rsidRDefault="006176BB"/>
                    <w:p w14:paraId="3C52135B" w14:textId="09D2DBB5" w:rsidR="006176BB" w:rsidRDefault="006176BB"/>
                    <w:p w14:paraId="5A56D31F" w14:textId="35EC9986" w:rsidR="006176BB" w:rsidRDefault="006176BB" w:rsidP="00E36886">
                      <w:pPr>
                        <w:ind w:left="6480"/>
                      </w:pPr>
                      <w:r>
                        <w:t>SQA N5 2018 Q5</w:t>
                      </w:r>
                    </w:p>
                  </w:txbxContent>
                </v:textbox>
              </v:shape>
            </w:pict>
          </mc:Fallback>
        </mc:AlternateContent>
      </w:r>
      <w:r w:rsidR="00DF0E97">
        <w:rPr>
          <w:noProof/>
          <w:lang w:eastAsia="en-GB"/>
        </w:rPr>
        <mc:AlternateContent>
          <mc:Choice Requires="wps">
            <w:drawing>
              <wp:anchor distT="0" distB="0" distL="114300" distR="114300" simplePos="0" relativeHeight="251730944" behindDoc="0" locked="0" layoutInCell="1" allowOverlap="1" wp14:anchorId="773849B4" wp14:editId="44B5DACF">
                <wp:simplePos x="0" y="0"/>
                <wp:positionH relativeFrom="column">
                  <wp:posOffset>-203200</wp:posOffset>
                </wp:positionH>
                <wp:positionV relativeFrom="paragraph">
                  <wp:posOffset>-50800</wp:posOffset>
                </wp:positionV>
                <wp:extent cx="5994400" cy="3657600"/>
                <wp:effectExtent l="0" t="0" r="25400" b="19050"/>
                <wp:wrapNone/>
                <wp:docPr id="1396" name="Text Box 1396"/>
                <wp:cNvGraphicFramePr/>
                <a:graphic xmlns:a="http://schemas.openxmlformats.org/drawingml/2006/main">
                  <a:graphicData uri="http://schemas.microsoft.com/office/word/2010/wordprocessingShape">
                    <wps:wsp>
                      <wps:cNvSpPr txBox="1"/>
                      <wps:spPr>
                        <a:xfrm>
                          <a:off x="0" y="0"/>
                          <a:ext cx="5994400" cy="3657600"/>
                        </a:xfrm>
                        <a:prstGeom prst="rect">
                          <a:avLst/>
                        </a:prstGeom>
                        <a:solidFill>
                          <a:schemeClr val="lt1"/>
                        </a:solidFill>
                        <a:ln w="6350">
                          <a:solidFill>
                            <a:prstClr val="black"/>
                          </a:solidFill>
                        </a:ln>
                      </wps:spPr>
                      <wps:txbx>
                        <w:txbxContent>
                          <w:p w14:paraId="0AE08BEC" w14:textId="3152F783" w:rsidR="006176BB" w:rsidRDefault="006176BB">
                            <w:r>
                              <w:t>Example 6  (continued)</w:t>
                            </w:r>
                          </w:p>
                          <w:p w14:paraId="725B0A97" w14:textId="347E730F" w:rsidR="006176BB" w:rsidRDefault="006176BB" w:rsidP="00DF0E97">
                            <w:pPr>
                              <w:pStyle w:val="ListParagraph"/>
                              <w:numPr>
                                <w:ilvl w:val="0"/>
                                <w:numId w:val="21"/>
                              </w:numPr>
                            </w:pPr>
                            <w:r>
                              <w:t xml:space="preserve">An astronaut of mass 75kg is on board the ISS. </w:t>
                            </w:r>
                          </w:p>
                          <w:p w14:paraId="7210CB75" w14:textId="2747CDD7" w:rsidR="006176BB" w:rsidRDefault="006176BB" w:rsidP="00DF0E97">
                            <w:pPr>
                              <w:pStyle w:val="ListParagraph"/>
                              <w:numPr>
                                <w:ilvl w:val="2"/>
                                <w:numId w:val="21"/>
                              </w:numPr>
                            </w:pPr>
                            <w:r>
                              <w:t>Calculate the weight of the astronaut inside the ISS</w:t>
                            </w:r>
                          </w:p>
                          <w:p w14:paraId="1D4F9776" w14:textId="5026057F" w:rsidR="006176BB" w:rsidRDefault="006176BB" w:rsidP="00DF0E97">
                            <w:pPr>
                              <w:pStyle w:val="ListParagraph"/>
                              <w:ind w:left="1440"/>
                            </w:pPr>
                          </w:p>
                          <w:p w14:paraId="5DADBBD1" w14:textId="571BEEBD" w:rsidR="006176BB" w:rsidRDefault="006176BB" w:rsidP="00DF0E97">
                            <w:pPr>
                              <w:pStyle w:val="ListParagraph"/>
                              <w:ind w:left="1440"/>
                            </w:pPr>
                          </w:p>
                          <w:p w14:paraId="65A2A412" w14:textId="53D8CB1E" w:rsidR="006176BB" w:rsidRDefault="006176BB" w:rsidP="00DF0E97">
                            <w:pPr>
                              <w:pStyle w:val="ListParagraph"/>
                              <w:ind w:left="1440"/>
                            </w:pPr>
                          </w:p>
                          <w:p w14:paraId="1E447051" w14:textId="0111A0D2" w:rsidR="006176BB" w:rsidRDefault="006176BB" w:rsidP="00DF0E97">
                            <w:pPr>
                              <w:pStyle w:val="ListParagraph"/>
                              <w:ind w:left="1440"/>
                            </w:pPr>
                          </w:p>
                          <w:p w14:paraId="1C533E21" w14:textId="77777777" w:rsidR="006176BB" w:rsidRDefault="006176BB" w:rsidP="00DF0E97">
                            <w:pPr>
                              <w:pStyle w:val="ListParagraph"/>
                              <w:ind w:left="1440"/>
                            </w:pPr>
                          </w:p>
                          <w:p w14:paraId="5C103E03" w14:textId="5386E6FB" w:rsidR="006176BB" w:rsidRDefault="006176BB" w:rsidP="00DF0E97">
                            <w:pPr>
                              <w:pStyle w:val="ListParagraph"/>
                              <w:numPr>
                                <w:ilvl w:val="2"/>
                                <w:numId w:val="21"/>
                              </w:numPr>
                            </w:pPr>
                            <w:r>
                              <w:t>State the mass of the astronaut on the surface of the Earth.</w:t>
                            </w:r>
                          </w:p>
                          <w:p w14:paraId="795810B5" w14:textId="243A1D7D" w:rsidR="006176BB" w:rsidRDefault="006176BB" w:rsidP="00DF0E97"/>
                          <w:p w14:paraId="648A1854" w14:textId="08C7F758" w:rsidR="006176BB" w:rsidRDefault="006176BB" w:rsidP="00DF0E97"/>
                          <w:p w14:paraId="7A689813" w14:textId="19881036" w:rsidR="006176BB" w:rsidRDefault="006176BB" w:rsidP="00DF0E97"/>
                          <w:p w14:paraId="13E2B3E6" w14:textId="16E42BF1" w:rsidR="006176BB" w:rsidRDefault="006176BB" w:rsidP="00DF0E97">
                            <w:pPr>
                              <w:jc w:val="right"/>
                            </w:pPr>
                            <w:r>
                              <w:t>SQA SG Credit 2012 Q15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849B4" id="Text Box 1396" o:spid="_x0000_s1052" type="#_x0000_t202" style="position:absolute;margin-left:-16pt;margin-top:-4pt;width:472pt;height:4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" fillcolor="white [3201]" strokeweight=".5pt">
                <v:textbox>
                  <w:txbxContent>
                    <w:p w14:paraId="0AE08BEC" w14:textId="3152F783" w:rsidR="006176BB" w:rsidRDefault="006176BB">
                      <w:r>
                        <w:t>Example 6  (continued)</w:t>
                      </w:r>
                    </w:p>
                    <w:p w14:paraId="725B0A97" w14:textId="347E730F" w:rsidR="006176BB" w:rsidRDefault="006176BB" w:rsidP="00DF0E97">
                      <w:pPr>
                        <w:pStyle w:val="ListParagraph"/>
                        <w:numPr>
                          <w:ilvl w:val="0"/>
                          <w:numId w:val="21"/>
                        </w:numPr>
                      </w:pPr>
                      <w:r>
                        <w:t xml:space="preserve">An astronaut of mass 75kg is on board the ISS. </w:t>
                      </w:r>
                    </w:p>
                    <w:p w14:paraId="7210CB75" w14:textId="2747CDD7" w:rsidR="006176BB" w:rsidRDefault="006176BB" w:rsidP="00DF0E97">
                      <w:pPr>
                        <w:pStyle w:val="ListParagraph"/>
                        <w:numPr>
                          <w:ilvl w:val="2"/>
                          <w:numId w:val="21"/>
                        </w:numPr>
                      </w:pPr>
                      <w:r>
                        <w:t>Calculate the weight of the astronaut inside the ISS</w:t>
                      </w:r>
                    </w:p>
                    <w:p w14:paraId="1D4F9776" w14:textId="5026057F" w:rsidR="006176BB" w:rsidRDefault="006176BB" w:rsidP="00DF0E97">
                      <w:pPr>
                        <w:pStyle w:val="ListParagraph"/>
                        <w:ind w:left="1440"/>
                      </w:pPr>
                    </w:p>
                    <w:p w14:paraId="5DADBBD1" w14:textId="571BEEBD" w:rsidR="006176BB" w:rsidRDefault="006176BB" w:rsidP="00DF0E97">
                      <w:pPr>
                        <w:pStyle w:val="ListParagraph"/>
                        <w:ind w:left="1440"/>
                      </w:pPr>
                    </w:p>
                    <w:p w14:paraId="65A2A412" w14:textId="53D8CB1E" w:rsidR="006176BB" w:rsidRDefault="006176BB" w:rsidP="00DF0E97">
                      <w:pPr>
                        <w:pStyle w:val="ListParagraph"/>
                        <w:ind w:left="1440"/>
                      </w:pPr>
                    </w:p>
                    <w:p w14:paraId="1E447051" w14:textId="0111A0D2" w:rsidR="006176BB" w:rsidRDefault="006176BB" w:rsidP="00DF0E97">
                      <w:pPr>
                        <w:pStyle w:val="ListParagraph"/>
                        <w:ind w:left="1440"/>
                      </w:pPr>
                    </w:p>
                    <w:p w14:paraId="1C533E21" w14:textId="77777777" w:rsidR="006176BB" w:rsidRDefault="006176BB" w:rsidP="00DF0E97">
                      <w:pPr>
                        <w:pStyle w:val="ListParagraph"/>
                        <w:ind w:left="1440"/>
                      </w:pPr>
                    </w:p>
                    <w:p w14:paraId="5C103E03" w14:textId="5386E6FB" w:rsidR="006176BB" w:rsidRDefault="006176BB" w:rsidP="00DF0E97">
                      <w:pPr>
                        <w:pStyle w:val="ListParagraph"/>
                        <w:numPr>
                          <w:ilvl w:val="2"/>
                          <w:numId w:val="21"/>
                        </w:numPr>
                      </w:pPr>
                      <w:r>
                        <w:t>State the mass of the astronaut on the surface of the Earth.</w:t>
                      </w:r>
                    </w:p>
                    <w:p w14:paraId="795810B5" w14:textId="243A1D7D" w:rsidR="006176BB" w:rsidRDefault="006176BB" w:rsidP="00DF0E97"/>
                    <w:p w14:paraId="648A1854" w14:textId="08C7F758" w:rsidR="006176BB" w:rsidRDefault="006176BB" w:rsidP="00DF0E97"/>
                    <w:p w14:paraId="7A689813" w14:textId="19881036" w:rsidR="006176BB" w:rsidRDefault="006176BB" w:rsidP="00DF0E97"/>
                    <w:p w14:paraId="13E2B3E6" w14:textId="16E42BF1" w:rsidR="006176BB" w:rsidRDefault="006176BB" w:rsidP="00DF0E97">
                      <w:pPr>
                        <w:jc w:val="right"/>
                      </w:pPr>
                      <w:r>
                        <w:t>SQA SG Credit 2012 Q15</w:t>
                      </w:r>
                    </w:p>
                  </w:txbxContent>
                </v:textbox>
              </v:shape>
            </w:pict>
          </mc:Fallback>
        </mc:AlternateContent>
      </w:r>
    </w:p>
    <w:p w14:paraId="360C4DAE" w14:textId="10BB8192" w:rsidR="00DA7119" w:rsidRDefault="00DA7119" w:rsidP="00DA7119">
      <w:r>
        <w:lastRenderedPageBreak/>
        <w:t>Cosmology</w:t>
      </w:r>
    </w:p>
    <w:p w14:paraId="110CE5AE" w14:textId="5B1863EA" w:rsidR="00DA7119" w:rsidRDefault="00DA7119" w:rsidP="00DA7119">
      <w:r>
        <w:t xml:space="preserve">At N5 level, at the end of this unit you should be able to </w:t>
      </w:r>
    </w:p>
    <w:p w14:paraId="51BDEEA9" w14:textId="2BAB232E" w:rsidR="00DA7119" w:rsidRDefault="00DA7119" w:rsidP="00DA7119">
      <w:pPr>
        <w:pStyle w:val="ListParagraph"/>
        <w:numPr>
          <w:ilvl w:val="0"/>
          <w:numId w:val="2"/>
        </w:numPr>
      </w:pPr>
      <w:r>
        <w:t>State that the term ‘light year’ is a measurement of distance</w:t>
      </w:r>
    </w:p>
    <w:p w14:paraId="5F71698F" w14:textId="5C0B1F1D" w:rsidR="00DA7119" w:rsidRDefault="00DA7119" w:rsidP="00DA7119">
      <w:pPr>
        <w:pStyle w:val="ListParagraph"/>
        <w:numPr>
          <w:ilvl w:val="0"/>
          <w:numId w:val="2"/>
        </w:numPr>
      </w:pPr>
      <w:r>
        <w:t>Convert between light years and metres</w:t>
      </w:r>
    </w:p>
    <w:p w14:paraId="31B58AE1" w14:textId="3118621E" w:rsidR="00DA7119" w:rsidRDefault="00D4562C" w:rsidP="00DA7119">
      <w:pPr>
        <w:pStyle w:val="ListParagraph"/>
        <w:numPr>
          <w:ilvl w:val="0"/>
          <w:numId w:val="2"/>
        </w:numPr>
      </w:pPr>
      <w:r>
        <w:t>Provide a basic description of the ‘Big Bang’ theory of the universe</w:t>
      </w:r>
    </w:p>
    <w:p w14:paraId="0F78E87A" w14:textId="3CC4C039" w:rsidR="00D4562C" w:rsidRDefault="00D4562C" w:rsidP="00DA7119">
      <w:pPr>
        <w:pStyle w:val="ListParagraph"/>
        <w:numPr>
          <w:ilvl w:val="0"/>
          <w:numId w:val="2"/>
        </w:numPr>
      </w:pPr>
      <w:r>
        <w:t>State the approximate estimated age of the universe</w:t>
      </w:r>
    </w:p>
    <w:p w14:paraId="630F2FEF" w14:textId="07DC5CBF" w:rsidR="00D4562C" w:rsidRDefault="00D4562C" w:rsidP="00DA7119">
      <w:pPr>
        <w:pStyle w:val="ListParagraph"/>
        <w:numPr>
          <w:ilvl w:val="0"/>
          <w:numId w:val="2"/>
        </w:numPr>
      </w:pPr>
      <w:r>
        <w:t>Describe the use of the whole electromagnetic spectrum in obtaining information about astronomical objects</w:t>
      </w:r>
    </w:p>
    <w:p w14:paraId="2BDECB14" w14:textId="0650A53E" w:rsidR="00D4562C" w:rsidRDefault="006176BB" w:rsidP="00DA7119">
      <w:pPr>
        <w:pStyle w:val="ListParagraph"/>
        <w:numPr>
          <w:ilvl w:val="0"/>
          <w:numId w:val="2"/>
        </w:numPr>
      </w:pPr>
      <w:r>
        <w:t xml:space="preserve">Identify </w:t>
      </w:r>
      <w:r w:rsidR="00D4562C">
        <w:t>line spectra and continuous spectra</w:t>
      </w:r>
      <w:r>
        <w:t xml:space="preserve"> from a diagram</w:t>
      </w:r>
    </w:p>
    <w:p w14:paraId="4E9589E1" w14:textId="095AF916" w:rsidR="00D4562C" w:rsidRDefault="00D4562C" w:rsidP="00DA7119">
      <w:pPr>
        <w:pStyle w:val="ListParagraph"/>
        <w:numPr>
          <w:ilvl w:val="0"/>
          <w:numId w:val="2"/>
        </w:numPr>
      </w:pPr>
      <w:r>
        <w:t xml:space="preserve">State that spectral data for known elements can be used to identify the elements present in stars. </w:t>
      </w:r>
    </w:p>
    <w:p w14:paraId="5649A3D1" w14:textId="77777777" w:rsidR="00D90978" w:rsidRDefault="00D90978" w:rsidP="00DA7119">
      <w:pPr>
        <w:pStyle w:val="ListParagraph"/>
        <w:sectPr w:rsidR="00D90978">
          <w:headerReference w:type="default" r:id="rId81"/>
          <w:footerReference w:type="default" r:id="rId82"/>
          <w:pgSz w:w="11906" w:h="16838"/>
          <w:pgMar w:top="1440" w:right="1440" w:bottom="1440" w:left="1440" w:header="708" w:footer="708" w:gutter="0"/>
          <w:cols w:space="708"/>
          <w:docGrid w:linePitch="360"/>
        </w:sectPr>
      </w:pPr>
    </w:p>
    <w:p w14:paraId="76B65369" w14:textId="7095B7E8" w:rsidR="00D90978" w:rsidRDefault="00D90978" w:rsidP="00D90978">
      <w:r>
        <w:lastRenderedPageBreak/>
        <w:t>A light year is a measure of distance.</w:t>
      </w:r>
    </w:p>
    <w:p w14:paraId="3ABD2329" w14:textId="0A109901" w:rsidR="00D90978" w:rsidRDefault="00D90978" w:rsidP="00D90978">
      <w:r>
        <w:t>One light year is the distance light travels in a year.</w:t>
      </w:r>
    </w:p>
    <w:p w14:paraId="4CCE549F" w14:textId="4D7FC3D9" w:rsidR="00092D57" w:rsidRDefault="00D90978" w:rsidP="00D90978">
      <w:r>
        <w:t xml:space="preserve">Light </w:t>
      </w:r>
      <w:r w:rsidR="000B3437">
        <w:t xml:space="preserve">(in a vacuum) </w:t>
      </w:r>
      <w:r>
        <w:t>travels at a speed of 3 x 10</w:t>
      </w:r>
      <w:r>
        <w:rPr>
          <w:vertAlign w:val="superscript"/>
        </w:rPr>
        <w:t xml:space="preserve">8 </w:t>
      </w:r>
      <w:r>
        <w:t>ms</w:t>
      </w:r>
      <w:r>
        <w:rPr>
          <w:vertAlign w:val="superscript"/>
        </w:rPr>
        <w:t>-1</w:t>
      </w:r>
      <w:r>
        <w:t xml:space="preserve"> (300,000,000 ms</w:t>
      </w:r>
      <w:r>
        <w:rPr>
          <w:vertAlign w:val="superscript"/>
        </w:rPr>
        <w:t>-1</w:t>
      </w:r>
      <w:r>
        <w:t>).</w:t>
      </w:r>
    </w:p>
    <w:p w14:paraId="6B97D29A" w14:textId="096C74FF" w:rsidR="00D90978" w:rsidRDefault="00D90978" w:rsidP="00D90978"/>
    <w:p w14:paraId="20D11DB3" w14:textId="57B196E2" w:rsidR="00D90978" w:rsidRDefault="000B3437" w:rsidP="000B3437">
      <w:pPr>
        <w:pStyle w:val="Heading1"/>
      </w:pPr>
      <w:r>
        <w:t>How far is one light year?</w:t>
      </w:r>
    </w:p>
    <w:p w14:paraId="1779B051" w14:textId="06399BD1" w:rsidR="000B3437" w:rsidRDefault="000B3437" w:rsidP="00D90978">
      <w:r>
        <w:rPr>
          <w:noProof/>
          <w:lang w:eastAsia="en-GB"/>
        </w:rPr>
        <mc:AlternateContent>
          <mc:Choice Requires="wps">
            <w:drawing>
              <wp:anchor distT="0" distB="0" distL="114300" distR="114300" simplePos="0" relativeHeight="251705344" behindDoc="0" locked="0" layoutInCell="1" allowOverlap="1" wp14:anchorId="55A199B5" wp14:editId="72869BD0">
                <wp:simplePos x="0" y="0"/>
                <wp:positionH relativeFrom="column">
                  <wp:posOffset>-10758</wp:posOffset>
                </wp:positionH>
                <wp:positionV relativeFrom="paragraph">
                  <wp:posOffset>61520</wp:posOffset>
                </wp:positionV>
                <wp:extent cx="5228217" cy="1502228"/>
                <wp:effectExtent l="0" t="0" r="10795" b="22225"/>
                <wp:wrapNone/>
                <wp:docPr id="27" name="Text Box 27"/>
                <wp:cNvGraphicFramePr/>
                <a:graphic xmlns:a="http://schemas.openxmlformats.org/drawingml/2006/main">
                  <a:graphicData uri="http://schemas.microsoft.com/office/word/2010/wordprocessingShape">
                    <wps:wsp>
                      <wps:cNvSpPr txBox="1"/>
                      <wps:spPr>
                        <a:xfrm>
                          <a:off x="0" y="0"/>
                          <a:ext cx="5228217" cy="1502228"/>
                        </a:xfrm>
                        <a:prstGeom prst="rect">
                          <a:avLst/>
                        </a:prstGeom>
                        <a:solidFill>
                          <a:schemeClr val="lt1"/>
                        </a:solidFill>
                        <a:ln w="6350">
                          <a:solidFill>
                            <a:prstClr val="black"/>
                          </a:solidFill>
                        </a:ln>
                      </wps:spPr>
                      <wps:txbx>
                        <w:txbxContent>
                          <w:p w14:paraId="07AE1E3B" w14:textId="77777777" w:rsidR="006176BB" w:rsidRDefault="006176BB" w:rsidP="000B3437">
                            <w:r>
                              <w:t>d = vt</w:t>
                            </w:r>
                          </w:p>
                          <w:p w14:paraId="3DCA709C" w14:textId="77777777" w:rsidR="006176BB" w:rsidRDefault="006176BB" w:rsidP="000B3437">
                            <w:r>
                              <w:t xml:space="preserve">  = 3 x 10</w:t>
                            </w:r>
                            <w:r>
                              <w:rPr>
                                <w:vertAlign w:val="superscript"/>
                              </w:rPr>
                              <w:t>8</w:t>
                            </w:r>
                            <w:r>
                              <w:t xml:space="preserve"> x 365 x 24 x 60 x 60</w:t>
                            </w:r>
                          </w:p>
                          <w:p w14:paraId="1A4EECD6" w14:textId="4A8F66A3" w:rsidR="006176BB" w:rsidRDefault="006176BB" w:rsidP="000B3437">
                            <w:r>
                              <w:t xml:space="preserve">  = 9,460,800,000,000,000 m</w:t>
                            </w:r>
                          </w:p>
                          <w:p w14:paraId="7A61689B" w14:textId="7AA4AB89" w:rsidR="006176BB" w:rsidRPr="000B3437" w:rsidRDefault="006176BB" w:rsidP="000B3437">
                            <w:r>
                              <w:t xml:space="preserve"> = 9.46 x 10</w:t>
                            </w:r>
                            <w:r>
                              <w:rPr>
                                <w:vertAlign w:val="superscript"/>
                              </w:rPr>
                              <w:t>15</w:t>
                            </w:r>
                            <w:r>
                              <w:t>m</w:t>
                            </w:r>
                          </w:p>
                          <w:p w14:paraId="7D2A844D" w14:textId="77777777" w:rsidR="006176BB" w:rsidRDefault="00617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A199B5" id="Text Box 27" o:spid="_x0000_s1053" type="#_x0000_t202" style="position:absolute;margin-left:-.85pt;margin-top:4.85pt;width:411.65pt;height:118.3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" fillcolor="white [3201]" strokeweight=".5pt">
                <v:textbox>
                  <w:txbxContent>
                    <w:p w14:paraId="07AE1E3B" w14:textId="77777777" w:rsidR="006176BB" w:rsidRDefault="006176BB" w:rsidP="000B3437">
                      <w:r>
                        <w:t>d = vt</w:t>
                      </w:r>
                    </w:p>
                    <w:p w14:paraId="3DCA709C" w14:textId="77777777" w:rsidR="006176BB" w:rsidRDefault="006176BB" w:rsidP="000B3437">
                      <w:r>
                        <w:t xml:space="preserve">  = 3 x 10</w:t>
                      </w:r>
                      <w:r>
                        <w:rPr>
                          <w:vertAlign w:val="superscript"/>
                        </w:rPr>
                        <w:t>8</w:t>
                      </w:r>
                      <w:r>
                        <w:t xml:space="preserve"> x 365 x 24 x 60 x 60</w:t>
                      </w:r>
                    </w:p>
                    <w:p w14:paraId="1A4EECD6" w14:textId="4A8F66A3" w:rsidR="006176BB" w:rsidRDefault="006176BB" w:rsidP="000B3437">
                      <w:r>
                        <w:t xml:space="preserve">  = 9,460,800,000,000,000 m</w:t>
                      </w:r>
                    </w:p>
                    <w:p w14:paraId="7A61689B" w14:textId="7AA4AB89" w:rsidR="006176BB" w:rsidRPr="000B3437" w:rsidRDefault="006176BB" w:rsidP="000B3437">
                      <w:r>
                        <w:t xml:space="preserve"> = 9.46 x 10</w:t>
                      </w:r>
                      <w:r>
                        <w:rPr>
                          <w:vertAlign w:val="superscript"/>
                        </w:rPr>
                        <w:t>15</w:t>
                      </w:r>
                      <w:r>
                        <w:t>m</w:t>
                      </w:r>
                    </w:p>
                    <w:p w14:paraId="7D2A844D" w14:textId="77777777" w:rsidR="006176BB" w:rsidRDefault="006176BB"/>
                  </w:txbxContent>
                </v:textbox>
              </v:shape>
            </w:pict>
          </mc:Fallback>
        </mc:AlternateContent>
      </w:r>
    </w:p>
    <w:p w14:paraId="44E02F22" w14:textId="10D63EF3" w:rsidR="000B3437" w:rsidRDefault="000B3437" w:rsidP="00D90978"/>
    <w:p w14:paraId="13B442F0" w14:textId="1D8197E6" w:rsidR="000B3437" w:rsidRDefault="000B3437" w:rsidP="00D90978"/>
    <w:p w14:paraId="7E15473C" w14:textId="77777777" w:rsidR="000B3437" w:rsidRPr="000B3437" w:rsidRDefault="000B3437" w:rsidP="000B3437"/>
    <w:p w14:paraId="0FAD0E33" w14:textId="4C220429" w:rsidR="000B3437" w:rsidRDefault="000B3437" w:rsidP="000B3437">
      <w:pPr>
        <w:jc w:val="right"/>
      </w:pPr>
    </w:p>
    <w:p w14:paraId="04FF7D26" w14:textId="374E2014" w:rsidR="000B3437" w:rsidRDefault="000B3437" w:rsidP="000B3437">
      <w:pPr>
        <w:jc w:val="right"/>
      </w:pPr>
    </w:p>
    <w:p w14:paraId="4B317775" w14:textId="69433280" w:rsidR="000B3437" w:rsidRDefault="000B3437" w:rsidP="000B3437">
      <w:pPr>
        <w:pStyle w:val="Heading1"/>
      </w:pPr>
      <w:r>
        <w:t>Distances in Space</w:t>
      </w:r>
    </w:p>
    <w:tbl>
      <w:tblPr>
        <w:tblStyle w:val="TableGrid"/>
        <w:tblW w:w="0" w:type="auto"/>
        <w:tblLook w:val="04A0" w:firstRow="1" w:lastRow="0" w:firstColumn="1" w:lastColumn="0" w:noHBand="0" w:noVBand="1"/>
      </w:tblPr>
      <w:tblGrid>
        <w:gridCol w:w="1555"/>
        <w:gridCol w:w="2126"/>
        <w:gridCol w:w="2254"/>
        <w:gridCol w:w="2254"/>
      </w:tblGrid>
      <w:tr w:rsidR="007E6A19" w14:paraId="3D7BEE9B" w14:textId="77777777" w:rsidTr="007E6A19">
        <w:tc>
          <w:tcPr>
            <w:tcW w:w="1555" w:type="dxa"/>
          </w:tcPr>
          <w:p w14:paraId="416D9C49" w14:textId="394A9FA4" w:rsidR="007E6A19" w:rsidRDefault="007E6A19" w:rsidP="007E6A19">
            <w:r>
              <w:t>Source of light</w:t>
            </w:r>
          </w:p>
        </w:tc>
        <w:tc>
          <w:tcPr>
            <w:tcW w:w="2126" w:type="dxa"/>
          </w:tcPr>
          <w:p w14:paraId="25116BB9" w14:textId="6DB17ED7" w:rsidR="007E6A19" w:rsidRDefault="007E6A19" w:rsidP="007E6A19">
            <w:r>
              <w:t>Time for light to reach us</w:t>
            </w:r>
          </w:p>
        </w:tc>
        <w:tc>
          <w:tcPr>
            <w:tcW w:w="2254" w:type="dxa"/>
          </w:tcPr>
          <w:p w14:paraId="285E4B76" w14:textId="5EFEC607" w:rsidR="007E6A19" w:rsidRDefault="007E6A19" w:rsidP="007E6A19">
            <w:r>
              <w:t>Calculation</w:t>
            </w:r>
          </w:p>
        </w:tc>
        <w:tc>
          <w:tcPr>
            <w:tcW w:w="2254" w:type="dxa"/>
          </w:tcPr>
          <w:p w14:paraId="4481AAA2" w14:textId="6EC60C07" w:rsidR="007E6A19" w:rsidRDefault="007E6A19" w:rsidP="007E6A19">
            <w:r>
              <w:t>Distance (m)</w:t>
            </w:r>
          </w:p>
        </w:tc>
      </w:tr>
      <w:tr w:rsidR="007E6A19" w14:paraId="40585CFF" w14:textId="77777777" w:rsidTr="007E6A19">
        <w:tc>
          <w:tcPr>
            <w:tcW w:w="1555" w:type="dxa"/>
          </w:tcPr>
          <w:p w14:paraId="567D7D69" w14:textId="68540733" w:rsidR="007E6A19" w:rsidRDefault="007E6A19" w:rsidP="007E6A19">
            <w:r>
              <w:t>Moon</w:t>
            </w:r>
          </w:p>
        </w:tc>
        <w:tc>
          <w:tcPr>
            <w:tcW w:w="2126" w:type="dxa"/>
          </w:tcPr>
          <w:p w14:paraId="2740FB77" w14:textId="6D33CBEB" w:rsidR="007E6A19" w:rsidRDefault="007E6A19" w:rsidP="007E6A19">
            <w:r>
              <w:t>1.2s</w:t>
            </w:r>
          </w:p>
        </w:tc>
        <w:tc>
          <w:tcPr>
            <w:tcW w:w="2254" w:type="dxa"/>
          </w:tcPr>
          <w:p w14:paraId="02FBC14D" w14:textId="7535166E" w:rsidR="007E6A19" w:rsidRPr="007E6A19" w:rsidRDefault="007E6A19" w:rsidP="007E6A19">
            <w:r>
              <w:t>3 x 10</w:t>
            </w:r>
            <w:r>
              <w:rPr>
                <w:vertAlign w:val="superscript"/>
              </w:rPr>
              <w:t>8</w:t>
            </w:r>
            <w:r>
              <w:t xml:space="preserve"> x 1.2</w:t>
            </w:r>
          </w:p>
        </w:tc>
        <w:tc>
          <w:tcPr>
            <w:tcW w:w="2254" w:type="dxa"/>
          </w:tcPr>
          <w:p w14:paraId="0F335BE0" w14:textId="3CB0216A" w:rsidR="007E6A19" w:rsidRPr="007E6A19" w:rsidRDefault="007E6A19" w:rsidP="007E6A19">
            <w:pPr>
              <w:rPr>
                <w:vertAlign w:val="superscript"/>
              </w:rPr>
            </w:pPr>
            <w:r>
              <w:t>3.6 x 10</w:t>
            </w:r>
            <w:r>
              <w:rPr>
                <w:vertAlign w:val="superscript"/>
              </w:rPr>
              <w:t>8</w:t>
            </w:r>
          </w:p>
        </w:tc>
      </w:tr>
      <w:tr w:rsidR="007E6A19" w14:paraId="1882B691" w14:textId="77777777" w:rsidTr="007E6A19">
        <w:tc>
          <w:tcPr>
            <w:tcW w:w="1555" w:type="dxa"/>
          </w:tcPr>
          <w:p w14:paraId="18F46B18" w14:textId="591B9F71" w:rsidR="007E6A19" w:rsidRDefault="007E6A19" w:rsidP="007E6A19">
            <w:r>
              <w:t>Sun</w:t>
            </w:r>
          </w:p>
        </w:tc>
        <w:tc>
          <w:tcPr>
            <w:tcW w:w="2126" w:type="dxa"/>
          </w:tcPr>
          <w:p w14:paraId="73BD43FE" w14:textId="5303E724" w:rsidR="007E6A19" w:rsidRDefault="007E6A19" w:rsidP="007E6A19">
            <w:r>
              <w:t>8 minutes</w:t>
            </w:r>
          </w:p>
        </w:tc>
        <w:tc>
          <w:tcPr>
            <w:tcW w:w="2254" w:type="dxa"/>
          </w:tcPr>
          <w:p w14:paraId="3EE66408" w14:textId="783B5A46" w:rsidR="007E6A19" w:rsidRDefault="007E6A19" w:rsidP="007E6A19">
            <w:r>
              <w:t>3 x 10</w:t>
            </w:r>
            <w:r>
              <w:rPr>
                <w:vertAlign w:val="superscript"/>
              </w:rPr>
              <w:t>8</w:t>
            </w:r>
            <w:r>
              <w:t xml:space="preserve"> x (8 x 60)</w:t>
            </w:r>
          </w:p>
        </w:tc>
        <w:tc>
          <w:tcPr>
            <w:tcW w:w="2254" w:type="dxa"/>
          </w:tcPr>
          <w:p w14:paraId="27984B05" w14:textId="7EA6FF74" w:rsidR="007E6A19" w:rsidRPr="007E6A19" w:rsidRDefault="007E6A19" w:rsidP="007E6A19">
            <w:pPr>
              <w:rPr>
                <w:vertAlign w:val="superscript"/>
              </w:rPr>
            </w:pPr>
            <w:r>
              <w:t>1.44 x 10</w:t>
            </w:r>
            <w:r>
              <w:rPr>
                <w:vertAlign w:val="superscript"/>
              </w:rPr>
              <w:t>11</w:t>
            </w:r>
          </w:p>
        </w:tc>
      </w:tr>
      <w:tr w:rsidR="007E6A19" w14:paraId="6208FE1B" w14:textId="77777777" w:rsidTr="007E6A19">
        <w:tc>
          <w:tcPr>
            <w:tcW w:w="1555" w:type="dxa"/>
          </w:tcPr>
          <w:p w14:paraId="69A2918B" w14:textId="607744A3" w:rsidR="007E6A19" w:rsidRDefault="007E6A19" w:rsidP="007E6A19">
            <w:r>
              <w:t>Proxima Centuri (next nearest star)</w:t>
            </w:r>
          </w:p>
        </w:tc>
        <w:tc>
          <w:tcPr>
            <w:tcW w:w="2126" w:type="dxa"/>
          </w:tcPr>
          <w:p w14:paraId="1CB67C88" w14:textId="65D32DA6" w:rsidR="007E6A19" w:rsidRDefault="007E6A19" w:rsidP="007E6A19">
            <w:r>
              <w:t>4.3 years</w:t>
            </w:r>
          </w:p>
        </w:tc>
        <w:tc>
          <w:tcPr>
            <w:tcW w:w="2254" w:type="dxa"/>
          </w:tcPr>
          <w:p w14:paraId="1FD42AA0" w14:textId="23C8642A" w:rsidR="007E6A19" w:rsidRPr="007E6A19" w:rsidRDefault="007E6A19" w:rsidP="007E6A19">
            <w:r>
              <w:t>9.46 x 10</w:t>
            </w:r>
            <w:r>
              <w:rPr>
                <w:vertAlign w:val="superscript"/>
              </w:rPr>
              <w:t xml:space="preserve">15 </w:t>
            </w:r>
            <w:r>
              <w:t>x 4.3</w:t>
            </w:r>
          </w:p>
        </w:tc>
        <w:tc>
          <w:tcPr>
            <w:tcW w:w="2254" w:type="dxa"/>
          </w:tcPr>
          <w:p w14:paraId="2973FEF6" w14:textId="0CF1669C" w:rsidR="007E6A19" w:rsidRDefault="007E6A19" w:rsidP="007E6A19">
            <w:r>
              <w:t>4.07 x 10</w:t>
            </w:r>
            <w:r>
              <w:rPr>
                <w:vertAlign w:val="superscript"/>
              </w:rPr>
              <w:t>16</w:t>
            </w:r>
          </w:p>
        </w:tc>
      </w:tr>
      <w:tr w:rsidR="007E6A19" w14:paraId="2D726DF3" w14:textId="77777777" w:rsidTr="007E6A19">
        <w:tc>
          <w:tcPr>
            <w:tcW w:w="1555" w:type="dxa"/>
          </w:tcPr>
          <w:p w14:paraId="0E092A61" w14:textId="02FE0D03" w:rsidR="007E6A19" w:rsidRDefault="007E6A19" w:rsidP="007E6A19">
            <w:r>
              <w:t>Other side of our galaxy</w:t>
            </w:r>
          </w:p>
        </w:tc>
        <w:tc>
          <w:tcPr>
            <w:tcW w:w="2126" w:type="dxa"/>
          </w:tcPr>
          <w:p w14:paraId="10AB732E" w14:textId="5AF11C53" w:rsidR="007E6A19" w:rsidRDefault="007E6A19" w:rsidP="007E6A19">
            <w:r>
              <w:t>100,000 years</w:t>
            </w:r>
          </w:p>
        </w:tc>
        <w:tc>
          <w:tcPr>
            <w:tcW w:w="2254" w:type="dxa"/>
          </w:tcPr>
          <w:p w14:paraId="1C6E5812" w14:textId="3622600A" w:rsidR="007E6A19" w:rsidRDefault="007E6A19" w:rsidP="007E6A19">
            <w:r>
              <w:t>9.46 x 10</w:t>
            </w:r>
            <w:r>
              <w:rPr>
                <w:vertAlign w:val="superscript"/>
              </w:rPr>
              <w:t xml:space="preserve">15 </w:t>
            </w:r>
            <w:r>
              <w:t>x 100,000</w:t>
            </w:r>
          </w:p>
        </w:tc>
        <w:tc>
          <w:tcPr>
            <w:tcW w:w="2254" w:type="dxa"/>
          </w:tcPr>
          <w:p w14:paraId="50357265" w14:textId="343C083D" w:rsidR="007E6A19" w:rsidRPr="007E6A19" w:rsidRDefault="007E6A19" w:rsidP="007E6A19">
            <w:pPr>
              <w:rPr>
                <w:vertAlign w:val="superscript"/>
              </w:rPr>
            </w:pPr>
            <w:r>
              <w:t>9.46 x 10</w:t>
            </w:r>
            <w:r>
              <w:rPr>
                <w:vertAlign w:val="superscript"/>
              </w:rPr>
              <w:t>20</w:t>
            </w:r>
          </w:p>
        </w:tc>
      </w:tr>
      <w:tr w:rsidR="007E6A19" w14:paraId="2B8CA0A6" w14:textId="77777777" w:rsidTr="007E6A19">
        <w:tc>
          <w:tcPr>
            <w:tcW w:w="1555" w:type="dxa"/>
          </w:tcPr>
          <w:p w14:paraId="19F0D447" w14:textId="5E51D535" w:rsidR="007E6A19" w:rsidRDefault="007E6A19" w:rsidP="007E6A19">
            <w:r>
              <w:t>Andromeda galaxy</w:t>
            </w:r>
          </w:p>
        </w:tc>
        <w:tc>
          <w:tcPr>
            <w:tcW w:w="2126" w:type="dxa"/>
          </w:tcPr>
          <w:p w14:paraId="470C68D5" w14:textId="04D07205" w:rsidR="007E6A19" w:rsidRDefault="007E6A19" w:rsidP="007E6A19">
            <w:r>
              <w:t>2,200,000 years</w:t>
            </w:r>
          </w:p>
        </w:tc>
        <w:tc>
          <w:tcPr>
            <w:tcW w:w="2254" w:type="dxa"/>
          </w:tcPr>
          <w:p w14:paraId="421E8055" w14:textId="428A3CF1" w:rsidR="007E6A19" w:rsidRDefault="007E6A19" w:rsidP="007E6A19">
            <w:r>
              <w:t>9.46 x 10</w:t>
            </w:r>
            <w:r>
              <w:rPr>
                <w:vertAlign w:val="superscript"/>
              </w:rPr>
              <w:t xml:space="preserve">15 </w:t>
            </w:r>
            <w:r>
              <w:t>x 2,200,000</w:t>
            </w:r>
          </w:p>
        </w:tc>
        <w:tc>
          <w:tcPr>
            <w:tcW w:w="2254" w:type="dxa"/>
          </w:tcPr>
          <w:p w14:paraId="272E0543" w14:textId="5082AD75" w:rsidR="007E6A19" w:rsidRPr="007E6A19" w:rsidRDefault="007E6A19" w:rsidP="007E6A19">
            <w:pPr>
              <w:rPr>
                <w:vertAlign w:val="superscript"/>
              </w:rPr>
            </w:pPr>
            <w:r>
              <w:t>2.08 x 10</w:t>
            </w:r>
            <w:r>
              <w:rPr>
                <w:vertAlign w:val="superscript"/>
              </w:rPr>
              <w:t>22</w:t>
            </w:r>
          </w:p>
        </w:tc>
      </w:tr>
    </w:tbl>
    <w:p w14:paraId="51F547C5" w14:textId="77777777" w:rsidR="007E6A19" w:rsidRPr="007E6A19" w:rsidRDefault="007E6A19" w:rsidP="007E6A19">
      <w:pPr>
        <w:rPr>
          <w:lang w:val="en-US"/>
        </w:rPr>
      </w:pPr>
    </w:p>
    <w:p w14:paraId="4FEC6196" w14:textId="77777777" w:rsidR="00092D57" w:rsidRPr="006A4203" w:rsidRDefault="00092D57" w:rsidP="00092D57"/>
    <w:p w14:paraId="6CE4EEEC" w14:textId="77E913D6" w:rsidR="00092D57" w:rsidRPr="006A4203" w:rsidRDefault="00092D57" w:rsidP="00092D57">
      <w:pPr>
        <w:pStyle w:val="Framecontents"/>
        <w:ind w:left="720"/>
        <w:rPr>
          <w:rFonts w:ascii="Comic Sans MS" w:hAnsi="Comic Sans MS"/>
        </w:rPr>
      </w:pPr>
    </w:p>
    <w:p w14:paraId="25AECBC5" w14:textId="43AAE2B1" w:rsidR="00092D57" w:rsidRPr="006A4203" w:rsidRDefault="00D47BBA" w:rsidP="00092D57">
      <w:pPr>
        <w:rPr>
          <w:i/>
        </w:rPr>
      </w:pPr>
      <w:r>
        <w:rPr>
          <w:noProof/>
          <w:lang w:eastAsia="en-GB"/>
        </w:rPr>
        <mc:AlternateContent>
          <mc:Choice Requires="wps">
            <w:drawing>
              <wp:anchor distT="0" distB="0" distL="114300" distR="114300" simplePos="0" relativeHeight="251774976" behindDoc="0" locked="0" layoutInCell="1" allowOverlap="1" wp14:anchorId="53FEA47A" wp14:editId="390A2E19">
                <wp:simplePos x="0" y="0"/>
                <wp:positionH relativeFrom="column">
                  <wp:posOffset>3086100</wp:posOffset>
                </wp:positionH>
                <wp:positionV relativeFrom="paragraph">
                  <wp:posOffset>1045210</wp:posOffset>
                </wp:positionV>
                <wp:extent cx="3009900" cy="495300"/>
                <wp:effectExtent l="0" t="0" r="19050" b="19050"/>
                <wp:wrapNone/>
                <wp:docPr id="1075" name="Text Box 1075"/>
                <wp:cNvGraphicFramePr/>
                <a:graphic xmlns:a="http://schemas.openxmlformats.org/drawingml/2006/main">
                  <a:graphicData uri="http://schemas.microsoft.com/office/word/2010/wordprocessingShape">
                    <wps:wsp>
                      <wps:cNvSpPr txBox="1"/>
                      <wps:spPr>
                        <a:xfrm>
                          <a:off x="0" y="0"/>
                          <a:ext cx="3009900" cy="495300"/>
                        </a:xfrm>
                        <a:prstGeom prst="rect">
                          <a:avLst/>
                        </a:prstGeom>
                        <a:solidFill>
                          <a:schemeClr val="lt1"/>
                        </a:solidFill>
                        <a:ln w="6350">
                          <a:solidFill>
                            <a:prstClr val="black"/>
                          </a:solidFill>
                        </a:ln>
                      </wps:spPr>
                      <wps:txbx>
                        <w:txbxContent>
                          <w:p w14:paraId="63024D51" w14:textId="2C060E85" w:rsidR="006176BB" w:rsidRPr="00DE2AE7" w:rsidRDefault="006176BB" w:rsidP="00D47BBA">
                            <w:pPr>
                              <w:spacing w:after="0"/>
                              <w:rPr>
                                <w:sz w:val="20"/>
                              </w:rPr>
                            </w:pPr>
                            <w:r>
                              <w:rPr>
                                <w:sz w:val="20"/>
                              </w:rPr>
                              <w:t>Space</w:t>
                            </w:r>
                            <w:r w:rsidRPr="00DE2AE7">
                              <w:rPr>
                                <w:sz w:val="20"/>
                              </w:rPr>
                              <w:t xml:space="preserve"> question booklet</w:t>
                            </w:r>
                            <w:r w:rsidR="00A841B0">
                              <w:rPr>
                                <w:sz w:val="20"/>
                              </w:rPr>
                              <w:t xml:space="preserve"> P16</w:t>
                            </w:r>
                            <w:r>
                              <w:rPr>
                                <w:sz w:val="20"/>
                              </w:rPr>
                              <w:t xml:space="preserve"> Q</w:t>
                            </w:r>
                            <w:r w:rsidR="00A841B0">
                              <w:rPr>
                                <w:sz w:val="20"/>
                              </w:rPr>
                              <w:t xml:space="preserve"> 1- 10, P17</w:t>
                            </w:r>
                            <w:r>
                              <w:rPr>
                                <w:sz w:val="20"/>
                              </w:rPr>
                              <w:t xml:space="preserve"> Q 1-8</w:t>
                            </w:r>
                          </w:p>
                          <w:p w14:paraId="6A5CFFB4" w14:textId="7002B071" w:rsidR="006176BB" w:rsidRPr="00DE2AE7" w:rsidRDefault="006176BB" w:rsidP="00D47BBA">
                            <w:pPr>
                              <w:spacing w:after="0"/>
                              <w:rPr>
                                <w:sz w:val="20"/>
                              </w:rPr>
                            </w:pPr>
                            <w:r>
                              <w:rPr>
                                <w:sz w:val="20"/>
                              </w:rPr>
                              <w:t>Leckie and Leckie P157 Ex 2.8.1 Q 1 - 7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EA47A" id="Text Box 1075" o:spid="_x0000_s1054" type="#_x0000_t202" style="position:absolute;margin-left:243pt;margin-top:82.3pt;width:237pt;height:39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" fillcolor="white [3201]" strokeweight=".5pt">
                <v:textbox>
                  <w:txbxContent>
                    <w:p w14:paraId="63024D51" w14:textId="2C060E85" w:rsidR="006176BB" w:rsidRPr="00DE2AE7" w:rsidRDefault="006176BB" w:rsidP="00D47BBA">
                      <w:pPr>
                        <w:spacing w:after="0"/>
                        <w:rPr>
                          <w:sz w:val="20"/>
                        </w:rPr>
                      </w:pPr>
                      <w:r>
                        <w:rPr>
                          <w:sz w:val="20"/>
                        </w:rPr>
                        <w:t>Space</w:t>
                      </w:r>
                      <w:r w:rsidRPr="00DE2AE7">
                        <w:rPr>
                          <w:sz w:val="20"/>
                        </w:rPr>
                        <w:t xml:space="preserve"> question booklet</w:t>
                      </w:r>
                      <w:r w:rsidR="00A841B0">
                        <w:rPr>
                          <w:sz w:val="20"/>
                        </w:rPr>
                        <w:t xml:space="preserve"> P16</w:t>
                      </w:r>
                      <w:r>
                        <w:rPr>
                          <w:sz w:val="20"/>
                        </w:rPr>
                        <w:t xml:space="preserve"> Q</w:t>
                      </w:r>
                      <w:r w:rsidR="00A841B0">
                        <w:rPr>
                          <w:sz w:val="20"/>
                        </w:rPr>
                        <w:t xml:space="preserve"> 1- 10, P17</w:t>
                      </w:r>
                      <w:r>
                        <w:rPr>
                          <w:sz w:val="20"/>
                        </w:rPr>
                        <w:t xml:space="preserve"> Q 1-8</w:t>
                      </w:r>
                    </w:p>
                    <w:p w14:paraId="6A5CFFB4" w14:textId="7002B071" w:rsidR="006176BB" w:rsidRPr="00DE2AE7" w:rsidRDefault="006176BB" w:rsidP="00D47BBA">
                      <w:pPr>
                        <w:spacing w:after="0"/>
                        <w:rPr>
                          <w:sz w:val="20"/>
                        </w:rPr>
                      </w:pPr>
                      <w:r>
                        <w:rPr>
                          <w:sz w:val="20"/>
                        </w:rPr>
                        <w:t>Leckie and Leckie P157 Ex 2.8.1 Q 1 - 7</w:t>
                      </w:r>
                    </w:p>
                  </w:txbxContent>
                </v:textbox>
              </v:shape>
            </w:pict>
          </mc:Fallback>
        </mc:AlternateContent>
      </w:r>
    </w:p>
    <w:p w14:paraId="37CDA347" w14:textId="23FF49B7" w:rsidR="005F10AD" w:rsidRDefault="005F10AD" w:rsidP="00DA7119">
      <w:pPr>
        <w:pStyle w:val="ListParagraph"/>
        <w:sectPr w:rsidR="005F10AD" w:rsidSect="00D47BBA">
          <w:headerReference w:type="default" r:id="rId83"/>
          <w:pgSz w:w="11906" w:h="16838"/>
          <w:pgMar w:top="1440" w:right="1440" w:bottom="1440" w:left="1440" w:header="708" w:footer="907" w:gutter="0"/>
          <w:cols w:space="708"/>
          <w:docGrid w:linePitch="360"/>
        </w:sectPr>
      </w:pPr>
    </w:p>
    <w:p w14:paraId="54DB3D0B" w14:textId="61C95DBB" w:rsidR="00BD22ED" w:rsidRDefault="00BD22ED" w:rsidP="000B3437">
      <w:pPr>
        <w:pStyle w:val="Framecontents"/>
        <w:rPr>
          <w:rFonts w:ascii="Comic Sans MS" w:hAnsi="Comic Sans MS"/>
          <w:color w:val="000000" w:themeColor="text1"/>
        </w:rPr>
      </w:pPr>
      <w:r>
        <w:rPr>
          <w:rFonts w:ascii="Comic Sans MS" w:hAnsi="Comic Sans MS"/>
          <w:noProof/>
          <w:color w:val="000000" w:themeColor="text1"/>
          <w:lang w:eastAsia="en-GB" w:bidi="ar-SA"/>
        </w:rPr>
        <w:lastRenderedPageBreak/>
        <mc:AlternateContent>
          <mc:Choice Requires="wps">
            <w:drawing>
              <wp:anchor distT="0" distB="0" distL="114300" distR="114300" simplePos="0" relativeHeight="251735040" behindDoc="0" locked="0" layoutInCell="1" allowOverlap="1" wp14:anchorId="051DB404" wp14:editId="31146F60">
                <wp:simplePos x="0" y="0"/>
                <wp:positionH relativeFrom="column">
                  <wp:posOffset>-68239</wp:posOffset>
                </wp:positionH>
                <wp:positionV relativeFrom="paragraph">
                  <wp:posOffset>-122830</wp:posOffset>
                </wp:positionV>
                <wp:extent cx="5472752" cy="5868537"/>
                <wp:effectExtent l="0" t="0" r="13970" b="18415"/>
                <wp:wrapNone/>
                <wp:docPr id="1402" name="Text Box 1402"/>
                <wp:cNvGraphicFramePr/>
                <a:graphic xmlns:a="http://schemas.openxmlformats.org/drawingml/2006/main">
                  <a:graphicData uri="http://schemas.microsoft.com/office/word/2010/wordprocessingShape">
                    <wps:wsp>
                      <wps:cNvSpPr txBox="1"/>
                      <wps:spPr>
                        <a:xfrm>
                          <a:off x="0" y="0"/>
                          <a:ext cx="5472752" cy="5868537"/>
                        </a:xfrm>
                        <a:prstGeom prst="rect">
                          <a:avLst/>
                        </a:prstGeom>
                        <a:solidFill>
                          <a:schemeClr val="lt1"/>
                        </a:solidFill>
                        <a:ln w="6350">
                          <a:solidFill>
                            <a:prstClr val="black"/>
                          </a:solidFill>
                        </a:ln>
                      </wps:spPr>
                      <wps:txbx>
                        <w:txbxContent>
                          <w:p w14:paraId="4B12BE4A" w14:textId="09FEAF70" w:rsidR="006176BB" w:rsidRDefault="006176BB">
                            <w:r>
                              <w:t>Example 7</w:t>
                            </w:r>
                          </w:p>
                          <w:p w14:paraId="1CA1E2CA" w14:textId="6557CDBD" w:rsidR="006176BB" w:rsidRDefault="006176BB">
                            <w:r>
                              <w:t xml:space="preserve">The table below gives information about planets that orbit the Sun. </w:t>
                            </w:r>
                          </w:p>
                          <w:tbl>
                            <w:tblPr>
                              <w:tblStyle w:val="TableGrid"/>
                              <w:tblW w:w="0" w:type="auto"/>
                              <w:tblLook w:val="04A0" w:firstRow="1" w:lastRow="0" w:firstColumn="1" w:lastColumn="0" w:noHBand="0" w:noVBand="1"/>
                            </w:tblPr>
                            <w:tblGrid>
                              <w:gridCol w:w="2077"/>
                              <w:gridCol w:w="2078"/>
                              <w:gridCol w:w="2077"/>
                              <w:gridCol w:w="2078"/>
                            </w:tblGrid>
                            <w:tr w:rsidR="006176BB" w14:paraId="6542B486" w14:textId="77777777" w:rsidTr="00BD22ED">
                              <w:tc>
                                <w:tcPr>
                                  <w:tcW w:w="2081" w:type="dxa"/>
                                  <w:vAlign w:val="center"/>
                                </w:tcPr>
                                <w:p w14:paraId="1C577498" w14:textId="10D55497" w:rsidR="006176BB" w:rsidRPr="00BD22ED" w:rsidRDefault="006176BB" w:rsidP="00BD22ED">
                                  <w:pPr>
                                    <w:jc w:val="center"/>
                                    <w:rPr>
                                      <w:i/>
                                    </w:rPr>
                                  </w:pPr>
                                  <w:r w:rsidRPr="00BD22ED">
                                    <w:rPr>
                                      <w:i/>
                                    </w:rPr>
                                    <w:t>Planet</w:t>
                                  </w:r>
                                </w:p>
                              </w:tc>
                              <w:tc>
                                <w:tcPr>
                                  <w:tcW w:w="2081" w:type="dxa"/>
                                  <w:vAlign w:val="center"/>
                                </w:tcPr>
                                <w:p w14:paraId="6220B03A" w14:textId="0F80CAB8" w:rsidR="006176BB" w:rsidRPr="00BD22ED" w:rsidRDefault="006176BB" w:rsidP="00BD22ED">
                                  <w:pPr>
                                    <w:jc w:val="center"/>
                                    <w:rPr>
                                      <w:i/>
                                    </w:rPr>
                                  </w:pPr>
                                  <w:r w:rsidRPr="00BD22ED">
                                    <w:rPr>
                                      <w:i/>
                                    </w:rPr>
                                    <w:t>Distance from the Sun (Gm)</w:t>
                                  </w:r>
                                </w:p>
                              </w:tc>
                              <w:tc>
                                <w:tcPr>
                                  <w:tcW w:w="2081" w:type="dxa"/>
                                  <w:vAlign w:val="center"/>
                                </w:tcPr>
                                <w:p w14:paraId="7A8DBC4F" w14:textId="77777777" w:rsidR="006176BB" w:rsidRPr="00BD22ED" w:rsidRDefault="006176BB" w:rsidP="00BD22ED">
                                  <w:pPr>
                                    <w:jc w:val="center"/>
                                    <w:rPr>
                                      <w:i/>
                                    </w:rPr>
                                  </w:pPr>
                                  <w:r w:rsidRPr="00BD22ED">
                                    <w:rPr>
                                      <w:i/>
                                    </w:rPr>
                                    <w:t>Period</w:t>
                                  </w:r>
                                </w:p>
                                <w:p w14:paraId="1B158614" w14:textId="2252A1ED" w:rsidR="006176BB" w:rsidRPr="00BD22ED" w:rsidRDefault="006176BB" w:rsidP="00BD22ED">
                                  <w:pPr>
                                    <w:jc w:val="center"/>
                                    <w:rPr>
                                      <w:i/>
                                    </w:rPr>
                                  </w:pPr>
                                  <w:r w:rsidRPr="00BD22ED">
                                    <w:rPr>
                                      <w:i/>
                                    </w:rPr>
                                    <w:t>(days)</w:t>
                                  </w:r>
                                </w:p>
                              </w:tc>
                              <w:tc>
                                <w:tcPr>
                                  <w:tcW w:w="2082" w:type="dxa"/>
                                  <w:vAlign w:val="center"/>
                                </w:tcPr>
                                <w:p w14:paraId="23871390" w14:textId="77777777" w:rsidR="006176BB" w:rsidRPr="00BD22ED" w:rsidRDefault="006176BB" w:rsidP="00BD22ED">
                                  <w:pPr>
                                    <w:jc w:val="center"/>
                                    <w:rPr>
                                      <w:i/>
                                    </w:rPr>
                                  </w:pPr>
                                  <w:r w:rsidRPr="00BD22ED">
                                    <w:rPr>
                                      <w:i/>
                                    </w:rPr>
                                    <w:t>Mass</w:t>
                                  </w:r>
                                </w:p>
                                <w:p w14:paraId="23C55B0D" w14:textId="48AB51D8" w:rsidR="006176BB" w:rsidRPr="00BD22ED" w:rsidRDefault="006176BB" w:rsidP="00BD22ED">
                                  <w:pPr>
                                    <w:jc w:val="center"/>
                                    <w:rPr>
                                      <w:i/>
                                    </w:rPr>
                                  </w:pPr>
                                  <w:r w:rsidRPr="00BD22ED">
                                    <w:rPr>
                                      <w:i/>
                                    </w:rPr>
                                    <w:t>(Earth masses)</w:t>
                                  </w:r>
                                </w:p>
                              </w:tc>
                            </w:tr>
                            <w:tr w:rsidR="006176BB" w14:paraId="2940CF10" w14:textId="77777777" w:rsidTr="00BD22ED">
                              <w:tc>
                                <w:tcPr>
                                  <w:tcW w:w="2081" w:type="dxa"/>
                                  <w:vAlign w:val="center"/>
                                </w:tcPr>
                                <w:p w14:paraId="4B14585D" w14:textId="2DBE06C1" w:rsidR="006176BB" w:rsidRDefault="006176BB" w:rsidP="00BD22ED">
                                  <w:pPr>
                                    <w:jc w:val="center"/>
                                  </w:pPr>
                                  <w:r>
                                    <w:t>Earth</w:t>
                                  </w:r>
                                </w:p>
                              </w:tc>
                              <w:tc>
                                <w:tcPr>
                                  <w:tcW w:w="2081" w:type="dxa"/>
                                  <w:vAlign w:val="center"/>
                                </w:tcPr>
                                <w:p w14:paraId="668EBFE6" w14:textId="23EC5408" w:rsidR="006176BB" w:rsidRDefault="006176BB" w:rsidP="00BD22ED">
                                  <w:pPr>
                                    <w:jc w:val="center"/>
                                  </w:pPr>
                                  <w:r>
                                    <w:t>150</w:t>
                                  </w:r>
                                </w:p>
                              </w:tc>
                              <w:tc>
                                <w:tcPr>
                                  <w:tcW w:w="2081" w:type="dxa"/>
                                  <w:vAlign w:val="center"/>
                                </w:tcPr>
                                <w:p w14:paraId="0D64CBC6" w14:textId="51EA456B" w:rsidR="006176BB" w:rsidRDefault="006176BB" w:rsidP="00BD22ED">
                                  <w:pPr>
                                    <w:jc w:val="center"/>
                                  </w:pPr>
                                  <w:r>
                                    <w:t>365</w:t>
                                  </w:r>
                                </w:p>
                              </w:tc>
                              <w:tc>
                                <w:tcPr>
                                  <w:tcW w:w="2082" w:type="dxa"/>
                                  <w:vAlign w:val="center"/>
                                </w:tcPr>
                                <w:p w14:paraId="6EEA3003" w14:textId="6B7B1EF7" w:rsidR="006176BB" w:rsidRDefault="006176BB" w:rsidP="00BD22ED">
                                  <w:pPr>
                                    <w:jc w:val="center"/>
                                  </w:pPr>
                                  <w:r>
                                    <w:t>1</w:t>
                                  </w:r>
                                </w:p>
                              </w:tc>
                            </w:tr>
                            <w:tr w:rsidR="006176BB" w14:paraId="6819BC11" w14:textId="77777777" w:rsidTr="00BD22ED">
                              <w:tc>
                                <w:tcPr>
                                  <w:tcW w:w="2081" w:type="dxa"/>
                                  <w:vAlign w:val="center"/>
                                </w:tcPr>
                                <w:p w14:paraId="365468E9" w14:textId="156BCB87" w:rsidR="006176BB" w:rsidRDefault="006176BB" w:rsidP="00BD22ED">
                                  <w:pPr>
                                    <w:jc w:val="center"/>
                                  </w:pPr>
                                  <w:r>
                                    <w:t>Jupiter</w:t>
                                  </w:r>
                                </w:p>
                              </w:tc>
                              <w:tc>
                                <w:tcPr>
                                  <w:tcW w:w="2081" w:type="dxa"/>
                                  <w:vAlign w:val="center"/>
                                </w:tcPr>
                                <w:p w14:paraId="5F499327" w14:textId="28BFC61A" w:rsidR="006176BB" w:rsidRDefault="006176BB" w:rsidP="00BD22ED">
                                  <w:pPr>
                                    <w:jc w:val="center"/>
                                  </w:pPr>
                                  <w:r>
                                    <w:t>780</w:t>
                                  </w:r>
                                </w:p>
                              </w:tc>
                              <w:tc>
                                <w:tcPr>
                                  <w:tcW w:w="2081" w:type="dxa"/>
                                  <w:vAlign w:val="center"/>
                                </w:tcPr>
                                <w:p w14:paraId="249F1736" w14:textId="77777777" w:rsidR="006176BB" w:rsidRDefault="006176BB" w:rsidP="00BD22ED">
                                  <w:pPr>
                                    <w:jc w:val="center"/>
                                  </w:pPr>
                                </w:p>
                              </w:tc>
                              <w:tc>
                                <w:tcPr>
                                  <w:tcW w:w="2082" w:type="dxa"/>
                                  <w:vAlign w:val="center"/>
                                </w:tcPr>
                                <w:p w14:paraId="064A3682" w14:textId="2DB27851" w:rsidR="006176BB" w:rsidRDefault="006176BB" w:rsidP="00BD22ED">
                                  <w:pPr>
                                    <w:jc w:val="center"/>
                                  </w:pPr>
                                  <w:r>
                                    <w:t>318</w:t>
                                  </w:r>
                                </w:p>
                              </w:tc>
                            </w:tr>
                            <w:tr w:rsidR="006176BB" w14:paraId="3D3CA26A" w14:textId="77777777" w:rsidTr="00BD22ED">
                              <w:tc>
                                <w:tcPr>
                                  <w:tcW w:w="2081" w:type="dxa"/>
                                  <w:vAlign w:val="center"/>
                                </w:tcPr>
                                <w:p w14:paraId="3E50C3C6" w14:textId="7553A30C" w:rsidR="006176BB" w:rsidRDefault="006176BB" w:rsidP="00BD22ED">
                                  <w:pPr>
                                    <w:jc w:val="center"/>
                                  </w:pPr>
                                  <w:r>
                                    <w:t>Mars</w:t>
                                  </w:r>
                                </w:p>
                              </w:tc>
                              <w:tc>
                                <w:tcPr>
                                  <w:tcW w:w="2081" w:type="dxa"/>
                                  <w:vAlign w:val="center"/>
                                </w:tcPr>
                                <w:p w14:paraId="3B73567A" w14:textId="33A8CF3A" w:rsidR="006176BB" w:rsidRDefault="006176BB" w:rsidP="00BD22ED">
                                  <w:pPr>
                                    <w:jc w:val="center"/>
                                  </w:pPr>
                                  <w:r>
                                    <w:t>228</w:t>
                                  </w:r>
                                </w:p>
                              </w:tc>
                              <w:tc>
                                <w:tcPr>
                                  <w:tcW w:w="2081" w:type="dxa"/>
                                  <w:vAlign w:val="center"/>
                                </w:tcPr>
                                <w:p w14:paraId="52C94E1A" w14:textId="357CCBC6" w:rsidR="006176BB" w:rsidRDefault="006176BB" w:rsidP="00BD22ED">
                                  <w:pPr>
                                    <w:jc w:val="center"/>
                                  </w:pPr>
                                  <w:r>
                                    <w:t>687</w:t>
                                  </w:r>
                                </w:p>
                              </w:tc>
                              <w:tc>
                                <w:tcPr>
                                  <w:tcW w:w="2082" w:type="dxa"/>
                                  <w:vAlign w:val="center"/>
                                </w:tcPr>
                                <w:p w14:paraId="0FC615BD" w14:textId="0C6DE685" w:rsidR="006176BB" w:rsidRDefault="006176BB" w:rsidP="00BD22ED">
                                  <w:pPr>
                                    <w:jc w:val="center"/>
                                  </w:pPr>
                                  <w:r>
                                    <w:t>0.11</w:t>
                                  </w:r>
                                </w:p>
                              </w:tc>
                            </w:tr>
                            <w:tr w:rsidR="006176BB" w14:paraId="44E2CD2C" w14:textId="77777777" w:rsidTr="00BD22ED">
                              <w:tc>
                                <w:tcPr>
                                  <w:tcW w:w="2081" w:type="dxa"/>
                                  <w:vAlign w:val="center"/>
                                </w:tcPr>
                                <w:p w14:paraId="5A2FA388" w14:textId="78DDD3F8" w:rsidR="006176BB" w:rsidRDefault="006176BB" w:rsidP="00BD22ED">
                                  <w:pPr>
                                    <w:jc w:val="center"/>
                                  </w:pPr>
                                  <w:r>
                                    <w:t>Mercury</w:t>
                                  </w:r>
                                </w:p>
                              </w:tc>
                              <w:tc>
                                <w:tcPr>
                                  <w:tcW w:w="2081" w:type="dxa"/>
                                  <w:vAlign w:val="center"/>
                                </w:tcPr>
                                <w:p w14:paraId="70A18F3D" w14:textId="096ADE68" w:rsidR="006176BB" w:rsidRDefault="006176BB" w:rsidP="00BD22ED">
                                  <w:pPr>
                                    <w:jc w:val="center"/>
                                  </w:pPr>
                                  <w:r>
                                    <w:t>58</w:t>
                                  </w:r>
                                </w:p>
                              </w:tc>
                              <w:tc>
                                <w:tcPr>
                                  <w:tcW w:w="2081" w:type="dxa"/>
                                  <w:vAlign w:val="center"/>
                                </w:tcPr>
                                <w:p w14:paraId="01011A83" w14:textId="01442E21" w:rsidR="006176BB" w:rsidRDefault="006176BB" w:rsidP="00BD22ED">
                                  <w:pPr>
                                    <w:jc w:val="center"/>
                                  </w:pPr>
                                  <w:r>
                                    <w:t>88</w:t>
                                  </w:r>
                                </w:p>
                              </w:tc>
                              <w:tc>
                                <w:tcPr>
                                  <w:tcW w:w="2082" w:type="dxa"/>
                                  <w:vAlign w:val="center"/>
                                </w:tcPr>
                                <w:p w14:paraId="2262D71A" w14:textId="5F8BD826" w:rsidR="006176BB" w:rsidRDefault="006176BB" w:rsidP="00BD22ED">
                                  <w:pPr>
                                    <w:jc w:val="center"/>
                                  </w:pPr>
                                  <w:r>
                                    <w:t>0.06</w:t>
                                  </w:r>
                                </w:p>
                              </w:tc>
                            </w:tr>
                            <w:tr w:rsidR="006176BB" w14:paraId="5F7B3533" w14:textId="77777777" w:rsidTr="00BD22ED">
                              <w:tc>
                                <w:tcPr>
                                  <w:tcW w:w="2081" w:type="dxa"/>
                                  <w:vAlign w:val="center"/>
                                </w:tcPr>
                                <w:p w14:paraId="4BE5F653" w14:textId="21B2EAFD" w:rsidR="006176BB" w:rsidRDefault="006176BB" w:rsidP="00BD22ED">
                                  <w:pPr>
                                    <w:jc w:val="center"/>
                                  </w:pPr>
                                  <w:r>
                                    <w:t>Saturn</w:t>
                                  </w:r>
                                </w:p>
                              </w:tc>
                              <w:tc>
                                <w:tcPr>
                                  <w:tcW w:w="2081" w:type="dxa"/>
                                  <w:vAlign w:val="center"/>
                                </w:tcPr>
                                <w:p w14:paraId="5027AE82" w14:textId="6DC4D915" w:rsidR="006176BB" w:rsidRDefault="006176BB" w:rsidP="00BD22ED">
                                  <w:pPr>
                                    <w:jc w:val="center"/>
                                  </w:pPr>
                                  <w:r>
                                    <w:t>1430</w:t>
                                  </w:r>
                                </w:p>
                              </w:tc>
                              <w:tc>
                                <w:tcPr>
                                  <w:tcW w:w="2081" w:type="dxa"/>
                                  <w:vAlign w:val="center"/>
                                </w:tcPr>
                                <w:p w14:paraId="1D5EA1B2" w14:textId="556B97C4" w:rsidR="006176BB" w:rsidRDefault="006176BB" w:rsidP="00BD22ED">
                                  <w:pPr>
                                    <w:jc w:val="center"/>
                                  </w:pPr>
                                  <w:r>
                                    <w:t>10760</w:t>
                                  </w:r>
                                </w:p>
                              </w:tc>
                              <w:tc>
                                <w:tcPr>
                                  <w:tcW w:w="2082" w:type="dxa"/>
                                  <w:vAlign w:val="center"/>
                                </w:tcPr>
                                <w:p w14:paraId="526DF5CA" w14:textId="571266B4" w:rsidR="006176BB" w:rsidRDefault="006176BB" w:rsidP="00BD22ED">
                                  <w:pPr>
                                    <w:jc w:val="center"/>
                                  </w:pPr>
                                  <w:r>
                                    <w:t>95</w:t>
                                  </w:r>
                                </w:p>
                              </w:tc>
                            </w:tr>
                            <w:tr w:rsidR="006176BB" w14:paraId="3D99D394" w14:textId="77777777" w:rsidTr="00BD22ED">
                              <w:tc>
                                <w:tcPr>
                                  <w:tcW w:w="2081" w:type="dxa"/>
                                  <w:vAlign w:val="center"/>
                                </w:tcPr>
                                <w:p w14:paraId="14B4D82C" w14:textId="77F1BE3C" w:rsidR="006176BB" w:rsidRDefault="006176BB" w:rsidP="00BD22ED">
                                  <w:pPr>
                                    <w:jc w:val="center"/>
                                  </w:pPr>
                                  <w:r>
                                    <w:t>Venus</w:t>
                                  </w:r>
                                </w:p>
                              </w:tc>
                              <w:tc>
                                <w:tcPr>
                                  <w:tcW w:w="2081" w:type="dxa"/>
                                  <w:vAlign w:val="center"/>
                                </w:tcPr>
                                <w:p w14:paraId="78D5C003" w14:textId="32BF02F4" w:rsidR="006176BB" w:rsidRDefault="006176BB" w:rsidP="00BD22ED">
                                  <w:pPr>
                                    <w:jc w:val="center"/>
                                  </w:pPr>
                                  <w:r>
                                    <w:t>110</w:t>
                                  </w:r>
                                </w:p>
                              </w:tc>
                              <w:tc>
                                <w:tcPr>
                                  <w:tcW w:w="2081" w:type="dxa"/>
                                  <w:vAlign w:val="center"/>
                                </w:tcPr>
                                <w:p w14:paraId="3B341D7D" w14:textId="395ECA08" w:rsidR="006176BB" w:rsidRDefault="006176BB" w:rsidP="00BD22ED">
                                  <w:pPr>
                                    <w:jc w:val="center"/>
                                  </w:pPr>
                                  <w:r>
                                    <w:t>225</w:t>
                                  </w:r>
                                </w:p>
                              </w:tc>
                              <w:tc>
                                <w:tcPr>
                                  <w:tcW w:w="2082" w:type="dxa"/>
                                  <w:vAlign w:val="center"/>
                                </w:tcPr>
                                <w:p w14:paraId="595C1B8D" w14:textId="2817ADBB" w:rsidR="006176BB" w:rsidRDefault="006176BB" w:rsidP="00BD22ED">
                                  <w:pPr>
                                    <w:jc w:val="center"/>
                                  </w:pPr>
                                  <w:r>
                                    <w:t>0.82</w:t>
                                  </w:r>
                                </w:p>
                              </w:tc>
                            </w:tr>
                          </w:tbl>
                          <w:p w14:paraId="747CB36F" w14:textId="7709603C" w:rsidR="006176BB" w:rsidRDefault="006176BB"/>
                          <w:p w14:paraId="3DBDE5B8" w14:textId="327E3951" w:rsidR="006176BB" w:rsidRDefault="006176BB" w:rsidP="00BD22ED">
                            <w:pPr>
                              <w:pStyle w:val="ListParagraph"/>
                              <w:numPr>
                                <w:ilvl w:val="0"/>
                                <w:numId w:val="24"/>
                              </w:numPr>
                            </w:pPr>
                            <w:r>
                              <w:t xml:space="preserve">Give an approximate value, </w:t>
                            </w:r>
                            <w:r>
                              <w:rPr>
                                <w:b/>
                              </w:rPr>
                              <w:t>in days</w:t>
                            </w:r>
                            <w:r>
                              <w:t>, for the period of Jupiter</w:t>
                            </w:r>
                          </w:p>
                          <w:p w14:paraId="35AA88F7" w14:textId="77777777" w:rsidR="006176BB" w:rsidRDefault="006176BB" w:rsidP="00BD22ED"/>
                          <w:p w14:paraId="7BC92625" w14:textId="7CADCD24" w:rsidR="006176BB" w:rsidRDefault="006176BB" w:rsidP="00BD22ED">
                            <w:pPr>
                              <w:pStyle w:val="ListParagraph"/>
                              <w:numPr>
                                <w:ilvl w:val="0"/>
                                <w:numId w:val="24"/>
                              </w:numPr>
                            </w:pPr>
                            <w:r>
                              <w:t>Calculate the time taken for the Sun to reach Saturn.</w:t>
                            </w:r>
                          </w:p>
                          <w:p w14:paraId="759780FC" w14:textId="77777777" w:rsidR="006176BB" w:rsidRDefault="006176BB" w:rsidP="00BD22ED">
                            <w:pPr>
                              <w:pStyle w:val="ListParagraph"/>
                            </w:pPr>
                          </w:p>
                          <w:p w14:paraId="32A3C867" w14:textId="6FDF5979" w:rsidR="006176BB" w:rsidRDefault="006176BB" w:rsidP="00BD22ED"/>
                          <w:p w14:paraId="66786194" w14:textId="01E0E71E" w:rsidR="006176BB" w:rsidRDefault="006176BB" w:rsidP="00BD22ED"/>
                          <w:p w14:paraId="2C0F2B2A" w14:textId="0DE56CD0" w:rsidR="006176BB" w:rsidRDefault="006176BB" w:rsidP="00BD22ED"/>
                          <w:p w14:paraId="1697E7BB" w14:textId="19B23361" w:rsidR="006176BB" w:rsidRDefault="006176BB" w:rsidP="00BD22ED"/>
                          <w:p w14:paraId="6469C164" w14:textId="22AF4993" w:rsidR="006176BB" w:rsidRDefault="006176BB" w:rsidP="00BD22ED">
                            <w:pPr>
                              <w:jc w:val="right"/>
                            </w:pPr>
                            <w:r>
                              <w:t>SQA SG Credit 2010 Q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DB404" id="Text Box 1402" o:spid="_x0000_s1055" type="#_x0000_t202" style="position:absolute;margin-left:-5.35pt;margin-top:-9.65pt;width:430.95pt;height:462.1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" fillcolor="white [3201]" strokeweight=".5pt">
                <v:textbox>
                  <w:txbxContent>
                    <w:p w14:paraId="4B12BE4A" w14:textId="09FEAF70" w:rsidR="006176BB" w:rsidRDefault="006176BB">
                      <w:r>
                        <w:t>Example 7</w:t>
                      </w:r>
                    </w:p>
                    <w:p w14:paraId="1CA1E2CA" w14:textId="6557CDBD" w:rsidR="006176BB" w:rsidRDefault="006176BB">
                      <w:r>
                        <w:t xml:space="preserve">The table below gives information about planets that orbit the Sun. </w:t>
                      </w:r>
                    </w:p>
                    <w:tbl>
                      <w:tblPr>
                        <w:tblStyle w:val="TableGrid"/>
                        <w:tblW w:w="0" w:type="auto"/>
                        <w:tblLook w:val="04A0" w:firstRow="1" w:lastRow="0" w:firstColumn="1" w:lastColumn="0" w:noHBand="0" w:noVBand="1"/>
                      </w:tblPr>
                      <w:tblGrid>
                        <w:gridCol w:w="2077"/>
                        <w:gridCol w:w="2078"/>
                        <w:gridCol w:w="2077"/>
                        <w:gridCol w:w="2078"/>
                      </w:tblGrid>
                      <w:tr w:rsidR="006176BB" w14:paraId="6542B486" w14:textId="77777777" w:rsidTr="00BD22ED">
                        <w:tc>
                          <w:tcPr>
                            <w:tcW w:w="2081" w:type="dxa"/>
                            <w:vAlign w:val="center"/>
                          </w:tcPr>
                          <w:p w14:paraId="1C577498" w14:textId="10D55497" w:rsidR="006176BB" w:rsidRPr="00BD22ED" w:rsidRDefault="006176BB" w:rsidP="00BD22ED">
                            <w:pPr>
                              <w:jc w:val="center"/>
                              <w:rPr>
                                <w:i/>
                              </w:rPr>
                            </w:pPr>
                            <w:r w:rsidRPr="00BD22ED">
                              <w:rPr>
                                <w:i/>
                              </w:rPr>
                              <w:t>Planet</w:t>
                            </w:r>
                          </w:p>
                        </w:tc>
                        <w:tc>
                          <w:tcPr>
                            <w:tcW w:w="2081" w:type="dxa"/>
                            <w:vAlign w:val="center"/>
                          </w:tcPr>
                          <w:p w14:paraId="6220B03A" w14:textId="0F80CAB8" w:rsidR="006176BB" w:rsidRPr="00BD22ED" w:rsidRDefault="006176BB" w:rsidP="00BD22ED">
                            <w:pPr>
                              <w:jc w:val="center"/>
                              <w:rPr>
                                <w:i/>
                              </w:rPr>
                            </w:pPr>
                            <w:r w:rsidRPr="00BD22ED">
                              <w:rPr>
                                <w:i/>
                              </w:rPr>
                              <w:t>Distance from the Sun (Gm)</w:t>
                            </w:r>
                          </w:p>
                        </w:tc>
                        <w:tc>
                          <w:tcPr>
                            <w:tcW w:w="2081" w:type="dxa"/>
                            <w:vAlign w:val="center"/>
                          </w:tcPr>
                          <w:p w14:paraId="7A8DBC4F" w14:textId="77777777" w:rsidR="006176BB" w:rsidRPr="00BD22ED" w:rsidRDefault="006176BB" w:rsidP="00BD22ED">
                            <w:pPr>
                              <w:jc w:val="center"/>
                              <w:rPr>
                                <w:i/>
                              </w:rPr>
                            </w:pPr>
                            <w:r w:rsidRPr="00BD22ED">
                              <w:rPr>
                                <w:i/>
                              </w:rPr>
                              <w:t>Period</w:t>
                            </w:r>
                          </w:p>
                          <w:p w14:paraId="1B158614" w14:textId="2252A1ED" w:rsidR="006176BB" w:rsidRPr="00BD22ED" w:rsidRDefault="006176BB" w:rsidP="00BD22ED">
                            <w:pPr>
                              <w:jc w:val="center"/>
                              <w:rPr>
                                <w:i/>
                              </w:rPr>
                            </w:pPr>
                            <w:r w:rsidRPr="00BD22ED">
                              <w:rPr>
                                <w:i/>
                              </w:rPr>
                              <w:t>(days)</w:t>
                            </w:r>
                          </w:p>
                        </w:tc>
                        <w:tc>
                          <w:tcPr>
                            <w:tcW w:w="2082" w:type="dxa"/>
                            <w:vAlign w:val="center"/>
                          </w:tcPr>
                          <w:p w14:paraId="23871390" w14:textId="77777777" w:rsidR="006176BB" w:rsidRPr="00BD22ED" w:rsidRDefault="006176BB" w:rsidP="00BD22ED">
                            <w:pPr>
                              <w:jc w:val="center"/>
                              <w:rPr>
                                <w:i/>
                              </w:rPr>
                            </w:pPr>
                            <w:r w:rsidRPr="00BD22ED">
                              <w:rPr>
                                <w:i/>
                              </w:rPr>
                              <w:t>Mass</w:t>
                            </w:r>
                          </w:p>
                          <w:p w14:paraId="23C55B0D" w14:textId="48AB51D8" w:rsidR="006176BB" w:rsidRPr="00BD22ED" w:rsidRDefault="006176BB" w:rsidP="00BD22ED">
                            <w:pPr>
                              <w:jc w:val="center"/>
                              <w:rPr>
                                <w:i/>
                              </w:rPr>
                            </w:pPr>
                            <w:r w:rsidRPr="00BD22ED">
                              <w:rPr>
                                <w:i/>
                              </w:rPr>
                              <w:t>(Earth masses)</w:t>
                            </w:r>
                          </w:p>
                        </w:tc>
                      </w:tr>
                      <w:tr w:rsidR="006176BB" w14:paraId="2940CF10" w14:textId="77777777" w:rsidTr="00BD22ED">
                        <w:tc>
                          <w:tcPr>
                            <w:tcW w:w="2081" w:type="dxa"/>
                            <w:vAlign w:val="center"/>
                          </w:tcPr>
                          <w:p w14:paraId="4B14585D" w14:textId="2DBE06C1" w:rsidR="006176BB" w:rsidRDefault="006176BB" w:rsidP="00BD22ED">
                            <w:pPr>
                              <w:jc w:val="center"/>
                            </w:pPr>
                            <w:r>
                              <w:t>Earth</w:t>
                            </w:r>
                          </w:p>
                        </w:tc>
                        <w:tc>
                          <w:tcPr>
                            <w:tcW w:w="2081" w:type="dxa"/>
                            <w:vAlign w:val="center"/>
                          </w:tcPr>
                          <w:p w14:paraId="668EBFE6" w14:textId="23EC5408" w:rsidR="006176BB" w:rsidRDefault="006176BB" w:rsidP="00BD22ED">
                            <w:pPr>
                              <w:jc w:val="center"/>
                            </w:pPr>
                            <w:r>
                              <w:t>150</w:t>
                            </w:r>
                          </w:p>
                        </w:tc>
                        <w:tc>
                          <w:tcPr>
                            <w:tcW w:w="2081" w:type="dxa"/>
                            <w:vAlign w:val="center"/>
                          </w:tcPr>
                          <w:p w14:paraId="0D64CBC6" w14:textId="51EA456B" w:rsidR="006176BB" w:rsidRDefault="006176BB" w:rsidP="00BD22ED">
                            <w:pPr>
                              <w:jc w:val="center"/>
                            </w:pPr>
                            <w:r>
                              <w:t>365</w:t>
                            </w:r>
                          </w:p>
                        </w:tc>
                        <w:tc>
                          <w:tcPr>
                            <w:tcW w:w="2082" w:type="dxa"/>
                            <w:vAlign w:val="center"/>
                          </w:tcPr>
                          <w:p w14:paraId="6EEA3003" w14:textId="6B7B1EF7" w:rsidR="006176BB" w:rsidRDefault="006176BB" w:rsidP="00BD22ED">
                            <w:pPr>
                              <w:jc w:val="center"/>
                            </w:pPr>
                            <w:r>
                              <w:t>1</w:t>
                            </w:r>
                          </w:p>
                        </w:tc>
                      </w:tr>
                      <w:tr w:rsidR="006176BB" w14:paraId="6819BC11" w14:textId="77777777" w:rsidTr="00BD22ED">
                        <w:tc>
                          <w:tcPr>
                            <w:tcW w:w="2081" w:type="dxa"/>
                            <w:vAlign w:val="center"/>
                          </w:tcPr>
                          <w:p w14:paraId="365468E9" w14:textId="156BCB87" w:rsidR="006176BB" w:rsidRDefault="006176BB" w:rsidP="00BD22ED">
                            <w:pPr>
                              <w:jc w:val="center"/>
                            </w:pPr>
                            <w:r>
                              <w:t>Jupiter</w:t>
                            </w:r>
                          </w:p>
                        </w:tc>
                        <w:tc>
                          <w:tcPr>
                            <w:tcW w:w="2081" w:type="dxa"/>
                            <w:vAlign w:val="center"/>
                          </w:tcPr>
                          <w:p w14:paraId="5F499327" w14:textId="28BFC61A" w:rsidR="006176BB" w:rsidRDefault="006176BB" w:rsidP="00BD22ED">
                            <w:pPr>
                              <w:jc w:val="center"/>
                            </w:pPr>
                            <w:r>
                              <w:t>780</w:t>
                            </w:r>
                          </w:p>
                        </w:tc>
                        <w:tc>
                          <w:tcPr>
                            <w:tcW w:w="2081" w:type="dxa"/>
                            <w:vAlign w:val="center"/>
                          </w:tcPr>
                          <w:p w14:paraId="249F1736" w14:textId="77777777" w:rsidR="006176BB" w:rsidRDefault="006176BB" w:rsidP="00BD22ED">
                            <w:pPr>
                              <w:jc w:val="center"/>
                            </w:pPr>
                          </w:p>
                        </w:tc>
                        <w:tc>
                          <w:tcPr>
                            <w:tcW w:w="2082" w:type="dxa"/>
                            <w:vAlign w:val="center"/>
                          </w:tcPr>
                          <w:p w14:paraId="064A3682" w14:textId="2DB27851" w:rsidR="006176BB" w:rsidRDefault="006176BB" w:rsidP="00BD22ED">
                            <w:pPr>
                              <w:jc w:val="center"/>
                            </w:pPr>
                            <w:r>
                              <w:t>318</w:t>
                            </w:r>
                          </w:p>
                        </w:tc>
                      </w:tr>
                      <w:tr w:rsidR="006176BB" w14:paraId="3D3CA26A" w14:textId="77777777" w:rsidTr="00BD22ED">
                        <w:tc>
                          <w:tcPr>
                            <w:tcW w:w="2081" w:type="dxa"/>
                            <w:vAlign w:val="center"/>
                          </w:tcPr>
                          <w:p w14:paraId="3E50C3C6" w14:textId="7553A30C" w:rsidR="006176BB" w:rsidRDefault="006176BB" w:rsidP="00BD22ED">
                            <w:pPr>
                              <w:jc w:val="center"/>
                            </w:pPr>
                            <w:r>
                              <w:t>Mars</w:t>
                            </w:r>
                          </w:p>
                        </w:tc>
                        <w:tc>
                          <w:tcPr>
                            <w:tcW w:w="2081" w:type="dxa"/>
                            <w:vAlign w:val="center"/>
                          </w:tcPr>
                          <w:p w14:paraId="3B73567A" w14:textId="33A8CF3A" w:rsidR="006176BB" w:rsidRDefault="006176BB" w:rsidP="00BD22ED">
                            <w:pPr>
                              <w:jc w:val="center"/>
                            </w:pPr>
                            <w:r>
                              <w:t>228</w:t>
                            </w:r>
                          </w:p>
                        </w:tc>
                        <w:tc>
                          <w:tcPr>
                            <w:tcW w:w="2081" w:type="dxa"/>
                            <w:vAlign w:val="center"/>
                          </w:tcPr>
                          <w:p w14:paraId="52C94E1A" w14:textId="357CCBC6" w:rsidR="006176BB" w:rsidRDefault="006176BB" w:rsidP="00BD22ED">
                            <w:pPr>
                              <w:jc w:val="center"/>
                            </w:pPr>
                            <w:r>
                              <w:t>687</w:t>
                            </w:r>
                          </w:p>
                        </w:tc>
                        <w:tc>
                          <w:tcPr>
                            <w:tcW w:w="2082" w:type="dxa"/>
                            <w:vAlign w:val="center"/>
                          </w:tcPr>
                          <w:p w14:paraId="0FC615BD" w14:textId="0C6DE685" w:rsidR="006176BB" w:rsidRDefault="006176BB" w:rsidP="00BD22ED">
                            <w:pPr>
                              <w:jc w:val="center"/>
                            </w:pPr>
                            <w:r>
                              <w:t>0.11</w:t>
                            </w:r>
                          </w:p>
                        </w:tc>
                      </w:tr>
                      <w:tr w:rsidR="006176BB" w14:paraId="44E2CD2C" w14:textId="77777777" w:rsidTr="00BD22ED">
                        <w:tc>
                          <w:tcPr>
                            <w:tcW w:w="2081" w:type="dxa"/>
                            <w:vAlign w:val="center"/>
                          </w:tcPr>
                          <w:p w14:paraId="5A2FA388" w14:textId="78DDD3F8" w:rsidR="006176BB" w:rsidRDefault="006176BB" w:rsidP="00BD22ED">
                            <w:pPr>
                              <w:jc w:val="center"/>
                            </w:pPr>
                            <w:r>
                              <w:t>Mercury</w:t>
                            </w:r>
                          </w:p>
                        </w:tc>
                        <w:tc>
                          <w:tcPr>
                            <w:tcW w:w="2081" w:type="dxa"/>
                            <w:vAlign w:val="center"/>
                          </w:tcPr>
                          <w:p w14:paraId="70A18F3D" w14:textId="096ADE68" w:rsidR="006176BB" w:rsidRDefault="006176BB" w:rsidP="00BD22ED">
                            <w:pPr>
                              <w:jc w:val="center"/>
                            </w:pPr>
                            <w:r>
                              <w:t>58</w:t>
                            </w:r>
                          </w:p>
                        </w:tc>
                        <w:tc>
                          <w:tcPr>
                            <w:tcW w:w="2081" w:type="dxa"/>
                            <w:vAlign w:val="center"/>
                          </w:tcPr>
                          <w:p w14:paraId="01011A83" w14:textId="01442E21" w:rsidR="006176BB" w:rsidRDefault="006176BB" w:rsidP="00BD22ED">
                            <w:pPr>
                              <w:jc w:val="center"/>
                            </w:pPr>
                            <w:r>
                              <w:t>88</w:t>
                            </w:r>
                          </w:p>
                        </w:tc>
                        <w:tc>
                          <w:tcPr>
                            <w:tcW w:w="2082" w:type="dxa"/>
                            <w:vAlign w:val="center"/>
                          </w:tcPr>
                          <w:p w14:paraId="2262D71A" w14:textId="5F8BD826" w:rsidR="006176BB" w:rsidRDefault="006176BB" w:rsidP="00BD22ED">
                            <w:pPr>
                              <w:jc w:val="center"/>
                            </w:pPr>
                            <w:r>
                              <w:t>0.06</w:t>
                            </w:r>
                          </w:p>
                        </w:tc>
                      </w:tr>
                      <w:tr w:rsidR="006176BB" w14:paraId="5F7B3533" w14:textId="77777777" w:rsidTr="00BD22ED">
                        <w:tc>
                          <w:tcPr>
                            <w:tcW w:w="2081" w:type="dxa"/>
                            <w:vAlign w:val="center"/>
                          </w:tcPr>
                          <w:p w14:paraId="4BE5F653" w14:textId="21B2EAFD" w:rsidR="006176BB" w:rsidRDefault="006176BB" w:rsidP="00BD22ED">
                            <w:pPr>
                              <w:jc w:val="center"/>
                            </w:pPr>
                            <w:r>
                              <w:t>Saturn</w:t>
                            </w:r>
                          </w:p>
                        </w:tc>
                        <w:tc>
                          <w:tcPr>
                            <w:tcW w:w="2081" w:type="dxa"/>
                            <w:vAlign w:val="center"/>
                          </w:tcPr>
                          <w:p w14:paraId="5027AE82" w14:textId="6DC4D915" w:rsidR="006176BB" w:rsidRDefault="006176BB" w:rsidP="00BD22ED">
                            <w:pPr>
                              <w:jc w:val="center"/>
                            </w:pPr>
                            <w:r>
                              <w:t>1430</w:t>
                            </w:r>
                          </w:p>
                        </w:tc>
                        <w:tc>
                          <w:tcPr>
                            <w:tcW w:w="2081" w:type="dxa"/>
                            <w:vAlign w:val="center"/>
                          </w:tcPr>
                          <w:p w14:paraId="1D5EA1B2" w14:textId="556B97C4" w:rsidR="006176BB" w:rsidRDefault="006176BB" w:rsidP="00BD22ED">
                            <w:pPr>
                              <w:jc w:val="center"/>
                            </w:pPr>
                            <w:r>
                              <w:t>10760</w:t>
                            </w:r>
                          </w:p>
                        </w:tc>
                        <w:tc>
                          <w:tcPr>
                            <w:tcW w:w="2082" w:type="dxa"/>
                            <w:vAlign w:val="center"/>
                          </w:tcPr>
                          <w:p w14:paraId="526DF5CA" w14:textId="571266B4" w:rsidR="006176BB" w:rsidRDefault="006176BB" w:rsidP="00BD22ED">
                            <w:pPr>
                              <w:jc w:val="center"/>
                            </w:pPr>
                            <w:r>
                              <w:t>95</w:t>
                            </w:r>
                          </w:p>
                        </w:tc>
                      </w:tr>
                      <w:tr w:rsidR="006176BB" w14:paraId="3D99D394" w14:textId="77777777" w:rsidTr="00BD22ED">
                        <w:tc>
                          <w:tcPr>
                            <w:tcW w:w="2081" w:type="dxa"/>
                            <w:vAlign w:val="center"/>
                          </w:tcPr>
                          <w:p w14:paraId="14B4D82C" w14:textId="77F1BE3C" w:rsidR="006176BB" w:rsidRDefault="006176BB" w:rsidP="00BD22ED">
                            <w:pPr>
                              <w:jc w:val="center"/>
                            </w:pPr>
                            <w:r>
                              <w:t>Venus</w:t>
                            </w:r>
                          </w:p>
                        </w:tc>
                        <w:tc>
                          <w:tcPr>
                            <w:tcW w:w="2081" w:type="dxa"/>
                            <w:vAlign w:val="center"/>
                          </w:tcPr>
                          <w:p w14:paraId="78D5C003" w14:textId="32BF02F4" w:rsidR="006176BB" w:rsidRDefault="006176BB" w:rsidP="00BD22ED">
                            <w:pPr>
                              <w:jc w:val="center"/>
                            </w:pPr>
                            <w:r>
                              <w:t>110</w:t>
                            </w:r>
                          </w:p>
                        </w:tc>
                        <w:tc>
                          <w:tcPr>
                            <w:tcW w:w="2081" w:type="dxa"/>
                            <w:vAlign w:val="center"/>
                          </w:tcPr>
                          <w:p w14:paraId="3B341D7D" w14:textId="395ECA08" w:rsidR="006176BB" w:rsidRDefault="006176BB" w:rsidP="00BD22ED">
                            <w:pPr>
                              <w:jc w:val="center"/>
                            </w:pPr>
                            <w:r>
                              <w:t>225</w:t>
                            </w:r>
                          </w:p>
                        </w:tc>
                        <w:tc>
                          <w:tcPr>
                            <w:tcW w:w="2082" w:type="dxa"/>
                            <w:vAlign w:val="center"/>
                          </w:tcPr>
                          <w:p w14:paraId="595C1B8D" w14:textId="2817ADBB" w:rsidR="006176BB" w:rsidRDefault="006176BB" w:rsidP="00BD22ED">
                            <w:pPr>
                              <w:jc w:val="center"/>
                            </w:pPr>
                            <w:r>
                              <w:t>0.82</w:t>
                            </w:r>
                          </w:p>
                        </w:tc>
                      </w:tr>
                    </w:tbl>
                    <w:p w14:paraId="747CB36F" w14:textId="7709603C" w:rsidR="006176BB" w:rsidRDefault="006176BB"/>
                    <w:p w14:paraId="3DBDE5B8" w14:textId="327E3951" w:rsidR="006176BB" w:rsidRDefault="006176BB" w:rsidP="00BD22ED">
                      <w:pPr>
                        <w:pStyle w:val="ListParagraph"/>
                        <w:numPr>
                          <w:ilvl w:val="0"/>
                          <w:numId w:val="24"/>
                        </w:numPr>
                      </w:pPr>
                      <w:r>
                        <w:t xml:space="preserve">Give an approximate value, </w:t>
                      </w:r>
                      <w:r>
                        <w:rPr>
                          <w:b/>
                        </w:rPr>
                        <w:t>in days</w:t>
                      </w:r>
                      <w:r>
                        <w:t>, for the period of Jupiter</w:t>
                      </w:r>
                    </w:p>
                    <w:p w14:paraId="35AA88F7" w14:textId="77777777" w:rsidR="006176BB" w:rsidRDefault="006176BB" w:rsidP="00BD22ED"/>
                    <w:p w14:paraId="7BC92625" w14:textId="7CADCD24" w:rsidR="006176BB" w:rsidRDefault="006176BB" w:rsidP="00BD22ED">
                      <w:pPr>
                        <w:pStyle w:val="ListParagraph"/>
                        <w:numPr>
                          <w:ilvl w:val="0"/>
                          <w:numId w:val="24"/>
                        </w:numPr>
                      </w:pPr>
                      <w:r>
                        <w:t>Calculate the time taken for the Sun to reach Saturn.</w:t>
                      </w:r>
                    </w:p>
                    <w:p w14:paraId="759780FC" w14:textId="77777777" w:rsidR="006176BB" w:rsidRDefault="006176BB" w:rsidP="00BD22ED">
                      <w:pPr>
                        <w:pStyle w:val="ListParagraph"/>
                      </w:pPr>
                    </w:p>
                    <w:p w14:paraId="32A3C867" w14:textId="6FDF5979" w:rsidR="006176BB" w:rsidRDefault="006176BB" w:rsidP="00BD22ED"/>
                    <w:p w14:paraId="66786194" w14:textId="01E0E71E" w:rsidR="006176BB" w:rsidRDefault="006176BB" w:rsidP="00BD22ED"/>
                    <w:p w14:paraId="2C0F2B2A" w14:textId="0DE56CD0" w:rsidR="006176BB" w:rsidRDefault="006176BB" w:rsidP="00BD22ED"/>
                    <w:p w14:paraId="1697E7BB" w14:textId="19B23361" w:rsidR="006176BB" w:rsidRDefault="006176BB" w:rsidP="00BD22ED"/>
                    <w:p w14:paraId="6469C164" w14:textId="22AF4993" w:rsidR="006176BB" w:rsidRDefault="006176BB" w:rsidP="00BD22ED">
                      <w:pPr>
                        <w:jc w:val="right"/>
                      </w:pPr>
                      <w:r>
                        <w:t>SQA SG Credit 2010 Q 15</w:t>
                      </w:r>
                    </w:p>
                  </w:txbxContent>
                </v:textbox>
              </v:shape>
            </w:pict>
          </mc:Fallback>
        </mc:AlternateContent>
      </w:r>
    </w:p>
    <w:p w14:paraId="342F75C4" w14:textId="30E82B14" w:rsidR="00BD22ED" w:rsidRDefault="00BD22ED" w:rsidP="000B3437">
      <w:pPr>
        <w:pStyle w:val="Framecontents"/>
        <w:rPr>
          <w:rFonts w:ascii="Comic Sans MS" w:hAnsi="Comic Sans MS"/>
          <w:color w:val="000000" w:themeColor="text1"/>
        </w:rPr>
      </w:pPr>
    </w:p>
    <w:p w14:paraId="55C97B2D" w14:textId="2F6AC15A" w:rsidR="00BD22ED" w:rsidRDefault="00BD22ED" w:rsidP="000B3437">
      <w:pPr>
        <w:pStyle w:val="Framecontents"/>
        <w:rPr>
          <w:rFonts w:ascii="Comic Sans MS" w:hAnsi="Comic Sans MS"/>
          <w:color w:val="000000" w:themeColor="text1"/>
        </w:rPr>
      </w:pPr>
    </w:p>
    <w:p w14:paraId="2D88702A" w14:textId="3F58252D" w:rsidR="00BD22ED" w:rsidRDefault="00BD22ED" w:rsidP="000B3437">
      <w:pPr>
        <w:pStyle w:val="Framecontents"/>
        <w:rPr>
          <w:rFonts w:ascii="Comic Sans MS" w:hAnsi="Comic Sans MS"/>
          <w:color w:val="000000" w:themeColor="text1"/>
        </w:rPr>
      </w:pPr>
    </w:p>
    <w:p w14:paraId="339713C1" w14:textId="4571F025" w:rsidR="00BD22ED" w:rsidRDefault="00BD22ED" w:rsidP="000B3437">
      <w:pPr>
        <w:pStyle w:val="Framecontents"/>
        <w:rPr>
          <w:rFonts w:ascii="Comic Sans MS" w:hAnsi="Comic Sans MS"/>
          <w:color w:val="000000" w:themeColor="text1"/>
        </w:rPr>
      </w:pPr>
    </w:p>
    <w:p w14:paraId="3F16A564" w14:textId="32DEF5F4" w:rsidR="00BD22ED" w:rsidRDefault="00BD22ED" w:rsidP="000B3437">
      <w:pPr>
        <w:pStyle w:val="Framecontents"/>
        <w:rPr>
          <w:rFonts w:ascii="Comic Sans MS" w:hAnsi="Comic Sans MS"/>
          <w:color w:val="000000" w:themeColor="text1"/>
        </w:rPr>
      </w:pPr>
    </w:p>
    <w:p w14:paraId="2E8E5DD8" w14:textId="18BF7936" w:rsidR="00BD22ED" w:rsidRDefault="00BD22ED" w:rsidP="000B3437">
      <w:pPr>
        <w:pStyle w:val="Framecontents"/>
        <w:rPr>
          <w:rFonts w:ascii="Comic Sans MS" w:hAnsi="Comic Sans MS"/>
          <w:color w:val="000000" w:themeColor="text1"/>
        </w:rPr>
      </w:pPr>
    </w:p>
    <w:p w14:paraId="0499DA2C" w14:textId="458B9530" w:rsidR="00BD22ED" w:rsidRDefault="00BD22ED" w:rsidP="000B3437">
      <w:pPr>
        <w:pStyle w:val="Framecontents"/>
        <w:rPr>
          <w:rFonts w:ascii="Comic Sans MS" w:hAnsi="Comic Sans MS"/>
          <w:color w:val="000000" w:themeColor="text1"/>
        </w:rPr>
      </w:pPr>
    </w:p>
    <w:p w14:paraId="16E7216A" w14:textId="71C3F734" w:rsidR="00BD22ED" w:rsidRDefault="00BD22ED" w:rsidP="000B3437">
      <w:pPr>
        <w:pStyle w:val="Framecontents"/>
        <w:rPr>
          <w:rFonts w:ascii="Comic Sans MS" w:hAnsi="Comic Sans MS"/>
          <w:color w:val="000000" w:themeColor="text1"/>
        </w:rPr>
      </w:pPr>
    </w:p>
    <w:p w14:paraId="05EF7F6E" w14:textId="2B8EC134" w:rsidR="00BD22ED" w:rsidRDefault="00BD22ED" w:rsidP="000B3437">
      <w:pPr>
        <w:pStyle w:val="Framecontents"/>
        <w:rPr>
          <w:rFonts w:ascii="Comic Sans MS" w:hAnsi="Comic Sans MS"/>
          <w:color w:val="000000" w:themeColor="text1"/>
        </w:rPr>
      </w:pPr>
    </w:p>
    <w:p w14:paraId="1E96A329" w14:textId="3CBD1304" w:rsidR="00BD22ED" w:rsidRDefault="00BD22ED" w:rsidP="000B3437">
      <w:pPr>
        <w:pStyle w:val="Framecontents"/>
        <w:rPr>
          <w:rFonts w:ascii="Comic Sans MS" w:hAnsi="Comic Sans MS"/>
          <w:color w:val="000000" w:themeColor="text1"/>
        </w:rPr>
      </w:pPr>
    </w:p>
    <w:p w14:paraId="3C8F6708" w14:textId="7A2E7BDB" w:rsidR="00BD22ED" w:rsidRDefault="00BD22ED" w:rsidP="000B3437">
      <w:pPr>
        <w:pStyle w:val="Framecontents"/>
        <w:rPr>
          <w:rFonts w:ascii="Comic Sans MS" w:hAnsi="Comic Sans MS"/>
          <w:color w:val="000000" w:themeColor="text1"/>
        </w:rPr>
      </w:pPr>
    </w:p>
    <w:p w14:paraId="6452736C" w14:textId="56079503" w:rsidR="00BD22ED" w:rsidRDefault="00BD22ED" w:rsidP="000B3437">
      <w:pPr>
        <w:pStyle w:val="Framecontents"/>
        <w:rPr>
          <w:rFonts w:ascii="Comic Sans MS" w:hAnsi="Comic Sans MS"/>
          <w:color w:val="000000" w:themeColor="text1"/>
        </w:rPr>
      </w:pPr>
    </w:p>
    <w:p w14:paraId="7BEC66F5" w14:textId="066416BF" w:rsidR="00BD22ED" w:rsidRDefault="00BD22ED" w:rsidP="000B3437">
      <w:pPr>
        <w:pStyle w:val="Framecontents"/>
        <w:rPr>
          <w:rFonts w:ascii="Comic Sans MS" w:hAnsi="Comic Sans MS"/>
          <w:color w:val="000000" w:themeColor="text1"/>
        </w:rPr>
      </w:pPr>
    </w:p>
    <w:p w14:paraId="48C95E33" w14:textId="77777777" w:rsidR="00BD22ED" w:rsidRDefault="00BD22ED" w:rsidP="000B3437">
      <w:pPr>
        <w:pStyle w:val="Framecontents"/>
        <w:rPr>
          <w:rFonts w:ascii="Comic Sans MS" w:hAnsi="Comic Sans MS"/>
          <w:color w:val="000000" w:themeColor="text1"/>
        </w:rPr>
      </w:pPr>
    </w:p>
    <w:p w14:paraId="797D1DB9" w14:textId="77777777" w:rsidR="00BD22ED" w:rsidRDefault="00BD22ED" w:rsidP="000B3437">
      <w:pPr>
        <w:pStyle w:val="Framecontents"/>
        <w:rPr>
          <w:rFonts w:ascii="Comic Sans MS" w:hAnsi="Comic Sans MS"/>
          <w:color w:val="000000" w:themeColor="text1"/>
        </w:rPr>
      </w:pPr>
    </w:p>
    <w:p w14:paraId="5EE751D7" w14:textId="77777777" w:rsidR="00BD22ED" w:rsidRDefault="00BD22ED" w:rsidP="000B3437">
      <w:pPr>
        <w:pStyle w:val="Framecontents"/>
        <w:rPr>
          <w:rFonts w:ascii="Comic Sans MS" w:hAnsi="Comic Sans MS"/>
          <w:color w:val="000000" w:themeColor="text1"/>
        </w:rPr>
      </w:pPr>
    </w:p>
    <w:p w14:paraId="5532C580" w14:textId="77777777" w:rsidR="00BD22ED" w:rsidRDefault="00BD22ED" w:rsidP="000B3437">
      <w:pPr>
        <w:pStyle w:val="Framecontents"/>
        <w:rPr>
          <w:rFonts w:ascii="Comic Sans MS" w:hAnsi="Comic Sans MS"/>
          <w:color w:val="000000" w:themeColor="text1"/>
        </w:rPr>
      </w:pPr>
    </w:p>
    <w:p w14:paraId="29FE1DC1" w14:textId="77777777" w:rsidR="00BD22ED" w:rsidRDefault="00BD22ED" w:rsidP="000B3437">
      <w:pPr>
        <w:pStyle w:val="Framecontents"/>
        <w:rPr>
          <w:rFonts w:ascii="Comic Sans MS" w:hAnsi="Comic Sans MS"/>
          <w:color w:val="000000" w:themeColor="text1"/>
        </w:rPr>
      </w:pPr>
    </w:p>
    <w:p w14:paraId="0D80741B" w14:textId="77777777" w:rsidR="00BD22ED" w:rsidRDefault="00BD22ED" w:rsidP="000B3437">
      <w:pPr>
        <w:pStyle w:val="Framecontents"/>
        <w:rPr>
          <w:rFonts w:ascii="Comic Sans MS" w:hAnsi="Comic Sans MS"/>
          <w:color w:val="000000" w:themeColor="text1"/>
        </w:rPr>
      </w:pPr>
    </w:p>
    <w:p w14:paraId="65A9B217" w14:textId="4EF2D057" w:rsidR="00BD22ED" w:rsidRDefault="00BD22ED" w:rsidP="00BD22ED">
      <w:pPr>
        <w:pStyle w:val="Heading1"/>
      </w:pPr>
      <w:r>
        <w:t>Big Bang Theory</w:t>
      </w:r>
    </w:p>
    <w:p w14:paraId="51C1EFDD" w14:textId="77777777" w:rsidR="00BD22ED" w:rsidRDefault="00BD22ED" w:rsidP="000B3437">
      <w:pPr>
        <w:pStyle w:val="Framecontents"/>
        <w:rPr>
          <w:rFonts w:ascii="Comic Sans MS" w:hAnsi="Comic Sans MS"/>
          <w:color w:val="000000" w:themeColor="text1"/>
        </w:rPr>
      </w:pPr>
    </w:p>
    <w:p w14:paraId="7D63B71F" w14:textId="3091504A" w:rsidR="000B3437" w:rsidRPr="005F10AD" w:rsidRDefault="000B3437" w:rsidP="000B3437">
      <w:pPr>
        <w:pStyle w:val="Framecontents"/>
        <w:rPr>
          <w:rFonts w:ascii="Comic Sans MS" w:hAnsi="Comic Sans MS"/>
          <w:color w:val="000000" w:themeColor="text1"/>
        </w:rPr>
      </w:pPr>
      <w:r w:rsidRPr="005F10AD">
        <w:rPr>
          <w:rFonts w:ascii="Comic Sans MS" w:hAnsi="Comic Sans MS"/>
          <w:color w:val="000000" w:themeColor="text1"/>
        </w:rPr>
        <w:t>Cosmologists estimate the age of the universe to be around 14 billion years, since the “Big Bang</w:t>
      </w:r>
      <w:r w:rsidR="006676D8">
        <w:rPr>
          <w:rFonts w:ascii="Comic Sans MS" w:hAnsi="Comic Sans MS"/>
          <w:color w:val="000000" w:themeColor="text1"/>
        </w:rPr>
        <w:t>”.</w:t>
      </w:r>
    </w:p>
    <w:p w14:paraId="64A9689C" w14:textId="04C46552" w:rsidR="006676D8" w:rsidRDefault="0005075B" w:rsidP="000B3437">
      <w:pPr>
        <w:pStyle w:val="Framecontents"/>
        <w:rPr>
          <w:rFonts w:ascii="Comic Sans MS" w:hAnsi="Comic Sans MS"/>
        </w:rPr>
      </w:pPr>
      <w:r>
        <w:rPr>
          <w:rFonts w:ascii="Comic Sans MS" w:hAnsi="Comic Sans MS"/>
        </w:rPr>
        <w:t>Scientists observing light from stars realised that the stars were moving away from us. If stars are moving away now, going backwards they must have started from a single point. That single point contained all the energy that is in the universe.</w:t>
      </w:r>
    </w:p>
    <w:p w14:paraId="082449A4" w14:textId="5990F530" w:rsidR="005F10AD" w:rsidRPr="005F10AD" w:rsidRDefault="0005075B" w:rsidP="00BD22ED">
      <w:pPr>
        <w:pStyle w:val="Framecontents"/>
      </w:pPr>
      <w:r>
        <w:rPr>
          <w:rFonts w:ascii="Comic Sans MS" w:hAnsi="Comic Sans MS"/>
        </w:rPr>
        <w:t xml:space="preserve">The Big Bang theory is </w:t>
      </w:r>
      <w:r w:rsidR="007E6A19">
        <w:rPr>
          <w:rFonts w:ascii="Comic Sans MS" w:hAnsi="Comic Sans MS"/>
        </w:rPr>
        <w:t>the best explanation  we have based on scientific evidence</w:t>
      </w:r>
    </w:p>
    <w:p w14:paraId="26521D94" w14:textId="77777777" w:rsidR="005F10AD" w:rsidRPr="005F10AD" w:rsidRDefault="005F10AD" w:rsidP="005F10AD"/>
    <w:p w14:paraId="6498F259" w14:textId="6E85AA57" w:rsidR="005F10AD" w:rsidRDefault="000B3437" w:rsidP="005F10AD">
      <w:pPr>
        <w:tabs>
          <w:tab w:val="left" w:pos="3780"/>
        </w:tabs>
      </w:pPr>
      <w:r w:rsidRPr="00140CCB">
        <w:rPr>
          <w:noProof/>
          <w:lang w:eastAsia="en-GB"/>
        </w:rPr>
        <w:lastRenderedPageBreak/>
        <w:drawing>
          <wp:inline distT="0" distB="0" distL="0" distR="0" wp14:anchorId="52255949" wp14:editId="7801969B">
            <wp:extent cx="5595620" cy="3248025"/>
            <wp:effectExtent l="19050" t="0" r="5080" b="0"/>
            <wp:docPr id="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srcRect/>
                    <a:stretch>
                      <a:fillRect/>
                    </a:stretch>
                  </pic:blipFill>
                  <pic:spPr bwMode="auto">
                    <a:xfrm>
                      <a:off x="0" y="0"/>
                      <a:ext cx="5595620" cy="3248025"/>
                    </a:xfrm>
                    <a:prstGeom prst="rect">
                      <a:avLst/>
                    </a:prstGeom>
                    <a:noFill/>
                    <a:ln w="9525">
                      <a:noFill/>
                      <a:miter lim="800000"/>
                      <a:headEnd/>
                      <a:tailEnd/>
                    </a:ln>
                  </pic:spPr>
                </pic:pic>
              </a:graphicData>
            </a:graphic>
          </wp:inline>
        </w:drawing>
      </w:r>
    </w:p>
    <w:p w14:paraId="3CDD7C7E" w14:textId="77777777" w:rsidR="000B3437" w:rsidRPr="000D55DD" w:rsidRDefault="000B3437" w:rsidP="000B3437">
      <w:pPr>
        <w:pStyle w:val="Framecontents"/>
        <w:rPr>
          <w:rFonts w:ascii="Comic Sans MS" w:hAnsi="Comic Sans MS"/>
        </w:rPr>
      </w:pPr>
      <w:r w:rsidRPr="000D55DD">
        <w:rPr>
          <w:rFonts w:ascii="Comic Sans MS" w:hAnsi="Comic Sans MS"/>
        </w:rPr>
        <w:t>All parts of the electromagnetic spectrum can be used in astronomy.</w:t>
      </w:r>
    </w:p>
    <w:p w14:paraId="17FDD4E1" w14:textId="2566D5D0" w:rsidR="000B3437" w:rsidRPr="000D55DD" w:rsidRDefault="000B3437" w:rsidP="000B3437">
      <w:pPr>
        <w:pStyle w:val="Framecontents"/>
        <w:rPr>
          <w:rFonts w:ascii="Comic Sans MS" w:hAnsi="Comic Sans MS"/>
        </w:rPr>
      </w:pPr>
      <w:r>
        <w:rPr>
          <w:rFonts w:ascii="Comic Sans MS" w:hAnsi="Comic Sans MS"/>
        </w:rPr>
        <w:t>Starting</w:t>
      </w:r>
      <w:r w:rsidRPr="000D55DD">
        <w:rPr>
          <w:rFonts w:ascii="Comic Sans MS" w:hAnsi="Comic Sans MS"/>
        </w:rPr>
        <w:t xml:space="preserve"> with the lowest frequency, the components of the spectrum are:</w:t>
      </w:r>
    </w:p>
    <w:p w14:paraId="7FDC6CD0" w14:textId="77777777" w:rsidR="000B3437" w:rsidRPr="006A4203" w:rsidRDefault="000B3437" w:rsidP="000B3437">
      <w:pPr>
        <w:pStyle w:val="Framecontents"/>
        <w:rPr>
          <w:rFonts w:ascii="Comic Sans MS" w:hAnsi="Comic Sans MS"/>
        </w:rPr>
      </w:pPr>
      <w:r w:rsidRPr="006A4203">
        <w:rPr>
          <w:rFonts w:ascii="Comic Sans MS" w:hAnsi="Comic Sans MS"/>
        </w:rPr>
        <w:t>Radio, Microwaves, Infrared, ROYGBIV, Ultraviolet, X-Rays, Gamma.</w:t>
      </w:r>
    </w:p>
    <w:p w14:paraId="464766CA" w14:textId="7F3D888D" w:rsidR="000B3437" w:rsidRDefault="000B3437" w:rsidP="001B162A">
      <w:pPr>
        <w:pStyle w:val="Framecontents"/>
        <w:numPr>
          <w:ilvl w:val="0"/>
          <w:numId w:val="19"/>
        </w:numPr>
        <w:rPr>
          <w:rFonts w:ascii="Comic Sans MS" w:hAnsi="Comic Sans MS"/>
        </w:rPr>
      </w:pPr>
      <w:r w:rsidRPr="000D55DD">
        <w:rPr>
          <w:rFonts w:ascii="Comic Sans MS" w:hAnsi="Comic Sans MS"/>
        </w:rPr>
        <w:t>As the frequency increases, the energy of the radiation also increases.</w:t>
      </w:r>
    </w:p>
    <w:tbl>
      <w:tblPr>
        <w:tblStyle w:val="TableGrid"/>
        <w:tblW w:w="0" w:type="auto"/>
        <w:tblLook w:val="04A0" w:firstRow="1" w:lastRow="0" w:firstColumn="1" w:lastColumn="0" w:noHBand="0" w:noVBand="1"/>
      </w:tblPr>
      <w:tblGrid>
        <w:gridCol w:w="2122"/>
        <w:gridCol w:w="6662"/>
      </w:tblGrid>
      <w:tr w:rsidR="0005075B" w14:paraId="7836EF56" w14:textId="77777777" w:rsidTr="00006EF0">
        <w:tc>
          <w:tcPr>
            <w:tcW w:w="2122" w:type="dxa"/>
          </w:tcPr>
          <w:p w14:paraId="7532840E" w14:textId="14670B6F" w:rsidR="0005075B" w:rsidRDefault="0005075B" w:rsidP="001B162A">
            <w:pPr>
              <w:pStyle w:val="Framecontents"/>
              <w:rPr>
                <w:rFonts w:ascii="Comic Sans MS" w:hAnsi="Comic Sans MS"/>
              </w:rPr>
            </w:pPr>
            <w:r>
              <w:rPr>
                <w:rFonts w:ascii="Comic Sans MS" w:hAnsi="Comic Sans MS"/>
              </w:rPr>
              <w:t>Range of EM spectrum</w:t>
            </w:r>
          </w:p>
        </w:tc>
        <w:tc>
          <w:tcPr>
            <w:tcW w:w="6662" w:type="dxa"/>
          </w:tcPr>
          <w:p w14:paraId="2E010559" w14:textId="4F09C8AD" w:rsidR="0005075B" w:rsidRDefault="0005075B" w:rsidP="001B162A">
            <w:pPr>
              <w:pStyle w:val="Framecontents"/>
              <w:rPr>
                <w:rFonts w:ascii="Comic Sans MS" w:hAnsi="Comic Sans MS"/>
              </w:rPr>
            </w:pPr>
            <w:r>
              <w:rPr>
                <w:rFonts w:ascii="Comic Sans MS" w:hAnsi="Comic Sans MS"/>
              </w:rPr>
              <w:t>Information gained</w:t>
            </w:r>
          </w:p>
        </w:tc>
      </w:tr>
      <w:tr w:rsidR="0005075B" w14:paraId="1E7C1147" w14:textId="77777777" w:rsidTr="00006EF0">
        <w:tc>
          <w:tcPr>
            <w:tcW w:w="2122" w:type="dxa"/>
          </w:tcPr>
          <w:p w14:paraId="6E88A56F" w14:textId="6E5372FD" w:rsidR="0005075B" w:rsidRDefault="0005075B" w:rsidP="001B162A">
            <w:pPr>
              <w:pStyle w:val="Framecontents"/>
              <w:rPr>
                <w:rFonts w:ascii="Comic Sans MS" w:hAnsi="Comic Sans MS"/>
              </w:rPr>
            </w:pPr>
            <w:r>
              <w:rPr>
                <w:rFonts w:ascii="Comic Sans MS" w:hAnsi="Comic Sans MS"/>
              </w:rPr>
              <w:t>Gamma rays and X-rays</w:t>
            </w:r>
          </w:p>
        </w:tc>
        <w:tc>
          <w:tcPr>
            <w:tcW w:w="6662" w:type="dxa"/>
          </w:tcPr>
          <w:p w14:paraId="2A3C6072" w14:textId="77777777" w:rsidR="0005075B" w:rsidRDefault="0005075B" w:rsidP="001B162A">
            <w:pPr>
              <w:pStyle w:val="Framecontents"/>
              <w:rPr>
                <w:rFonts w:ascii="Comic Sans MS" w:hAnsi="Comic Sans MS"/>
              </w:rPr>
            </w:pPr>
            <w:r>
              <w:rPr>
                <w:rFonts w:ascii="Comic Sans MS" w:hAnsi="Comic Sans MS"/>
              </w:rPr>
              <w:t xml:space="preserve">Extremely high energy particles, cosmic explosions and high energy collisions can be detected. </w:t>
            </w:r>
          </w:p>
          <w:p w14:paraId="0B3F8272" w14:textId="4646A1B4" w:rsidR="00006EF0" w:rsidRDefault="00006EF0" w:rsidP="001B162A">
            <w:pPr>
              <w:pStyle w:val="Framecontents"/>
              <w:rPr>
                <w:rFonts w:ascii="Comic Sans MS" w:hAnsi="Comic Sans MS"/>
              </w:rPr>
            </w:pPr>
            <w:r>
              <w:rPr>
                <w:rFonts w:ascii="Comic Sans MS" w:hAnsi="Comic Sans MS"/>
              </w:rPr>
              <w:t>Some come from supernovae remnants</w:t>
            </w:r>
          </w:p>
        </w:tc>
      </w:tr>
      <w:tr w:rsidR="0005075B" w14:paraId="5C0390FC" w14:textId="77777777" w:rsidTr="00006EF0">
        <w:tc>
          <w:tcPr>
            <w:tcW w:w="2122" w:type="dxa"/>
          </w:tcPr>
          <w:p w14:paraId="18AF9DAC" w14:textId="5EC7B19D" w:rsidR="0005075B" w:rsidRDefault="0005075B" w:rsidP="001B162A">
            <w:pPr>
              <w:pStyle w:val="Framecontents"/>
              <w:rPr>
                <w:rFonts w:ascii="Comic Sans MS" w:hAnsi="Comic Sans MS"/>
              </w:rPr>
            </w:pPr>
            <w:r>
              <w:rPr>
                <w:rFonts w:ascii="Comic Sans MS" w:hAnsi="Comic Sans MS"/>
              </w:rPr>
              <w:t>Ultraviolet</w:t>
            </w:r>
          </w:p>
        </w:tc>
        <w:tc>
          <w:tcPr>
            <w:tcW w:w="6662" w:type="dxa"/>
          </w:tcPr>
          <w:p w14:paraId="244090E6" w14:textId="4729FEC5" w:rsidR="0005075B" w:rsidRDefault="00006EF0" w:rsidP="001B162A">
            <w:pPr>
              <w:pStyle w:val="Framecontents"/>
              <w:rPr>
                <w:rFonts w:ascii="Comic Sans MS" w:hAnsi="Comic Sans MS"/>
              </w:rPr>
            </w:pPr>
            <w:r>
              <w:rPr>
                <w:rFonts w:ascii="Comic Sans MS" w:hAnsi="Comic Sans MS"/>
              </w:rPr>
              <w:t>Many types of star emit radiation in the ultraviolet region  - very young massive stars, some very old stars, bright nebulae, white dwarfs, active galaxies and quasars</w:t>
            </w:r>
          </w:p>
        </w:tc>
      </w:tr>
      <w:tr w:rsidR="0005075B" w14:paraId="684CAE2A" w14:textId="77777777" w:rsidTr="00006EF0">
        <w:tc>
          <w:tcPr>
            <w:tcW w:w="2122" w:type="dxa"/>
          </w:tcPr>
          <w:p w14:paraId="0FDDEDB0" w14:textId="2F9A3A7E" w:rsidR="0005075B" w:rsidRDefault="0005075B" w:rsidP="001B162A">
            <w:pPr>
              <w:pStyle w:val="Framecontents"/>
              <w:rPr>
                <w:rFonts w:ascii="Comic Sans MS" w:hAnsi="Comic Sans MS"/>
              </w:rPr>
            </w:pPr>
            <w:r>
              <w:rPr>
                <w:rFonts w:ascii="Comic Sans MS" w:hAnsi="Comic Sans MS"/>
              </w:rPr>
              <w:t>Visible</w:t>
            </w:r>
          </w:p>
        </w:tc>
        <w:tc>
          <w:tcPr>
            <w:tcW w:w="6662" w:type="dxa"/>
          </w:tcPr>
          <w:p w14:paraId="4FF4401E" w14:textId="3F3C45FC" w:rsidR="0005075B" w:rsidRDefault="00006EF0" w:rsidP="001B162A">
            <w:pPr>
              <w:pStyle w:val="Framecontents"/>
              <w:rPr>
                <w:rFonts w:ascii="Comic Sans MS" w:hAnsi="Comic Sans MS"/>
              </w:rPr>
            </w:pPr>
            <w:r>
              <w:rPr>
                <w:rFonts w:ascii="Comic Sans MS" w:hAnsi="Comic Sans MS"/>
              </w:rPr>
              <w:t>The chemical composition of stars can be identified using visible light</w:t>
            </w:r>
          </w:p>
        </w:tc>
      </w:tr>
      <w:tr w:rsidR="0005075B" w14:paraId="26087949" w14:textId="77777777" w:rsidTr="00006EF0">
        <w:tc>
          <w:tcPr>
            <w:tcW w:w="2122" w:type="dxa"/>
          </w:tcPr>
          <w:p w14:paraId="60C27758" w14:textId="244B867B" w:rsidR="0005075B" w:rsidRDefault="0005075B" w:rsidP="001B162A">
            <w:pPr>
              <w:pStyle w:val="Framecontents"/>
              <w:rPr>
                <w:rFonts w:ascii="Comic Sans MS" w:hAnsi="Comic Sans MS"/>
              </w:rPr>
            </w:pPr>
            <w:r>
              <w:rPr>
                <w:rFonts w:ascii="Comic Sans MS" w:hAnsi="Comic Sans MS"/>
              </w:rPr>
              <w:t>Infra red and microwaves</w:t>
            </w:r>
          </w:p>
        </w:tc>
        <w:tc>
          <w:tcPr>
            <w:tcW w:w="6662" w:type="dxa"/>
          </w:tcPr>
          <w:p w14:paraId="1F694F00" w14:textId="7B22E248" w:rsidR="0005075B" w:rsidRDefault="00006EF0" w:rsidP="001B162A">
            <w:pPr>
              <w:pStyle w:val="Framecontents"/>
              <w:rPr>
                <w:rFonts w:ascii="Comic Sans MS" w:hAnsi="Comic Sans MS"/>
              </w:rPr>
            </w:pPr>
            <w:r>
              <w:rPr>
                <w:rFonts w:ascii="Comic Sans MS" w:hAnsi="Comic Sans MS"/>
              </w:rPr>
              <w:t>Infra-red observations give information about what is happening in star forming regions and into the central areas of our galaxy.</w:t>
            </w:r>
          </w:p>
        </w:tc>
      </w:tr>
      <w:tr w:rsidR="0005075B" w14:paraId="0EC72EE1" w14:textId="77777777" w:rsidTr="00006EF0">
        <w:tc>
          <w:tcPr>
            <w:tcW w:w="2122" w:type="dxa"/>
          </w:tcPr>
          <w:p w14:paraId="2E21A788" w14:textId="7B286D3C" w:rsidR="0005075B" w:rsidRDefault="0005075B" w:rsidP="001B162A">
            <w:pPr>
              <w:pStyle w:val="Framecontents"/>
              <w:rPr>
                <w:rFonts w:ascii="Comic Sans MS" w:hAnsi="Comic Sans MS"/>
              </w:rPr>
            </w:pPr>
            <w:r>
              <w:rPr>
                <w:rFonts w:ascii="Comic Sans MS" w:hAnsi="Comic Sans MS"/>
              </w:rPr>
              <w:t>Radio waves</w:t>
            </w:r>
          </w:p>
        </w:tc>
        <w:tc>
          <w:tcPr>
            <w:tcW w:w="6662" w:type="dxa"/>
          </w:tcPr>
          <w:p w14:paraId="5C24E738" w14:textId="770E23C2" w:rsidR="0005075B" w:rsidRDefault="00006EF0" w:rsidP="001B162A">
            <w:pPr>
              <w:pStyle w:val="Framecontents"/>
              <w:rPr>
                <w:rFonts w:ascii="Comic Sans MS" w:hAnsi="Comic Sans MS"/>
              </w:rPr>
            </w:pPr>
            <w:r>
              <w:rPr>
                <w:rFonts w:ascii="Comic Sans MS" w:hAnsi="Comic Sans MS"/>
              </w:rPr>
              <w:t>Radio waves gave the first signals detected of the radiation left over from the Big Bang.</w:t>
            </w:r>
          </w:p>
        </w:tc>
      </w:tr>
    </w:tbl>
    <w:p w14:paraId="0E78F3A1" w14:textId="3B213872" w:rsidR="006E19C0" w:rsidRDefault="006E19C0" w:rsidP="006E19C0">
      <w:pPr>
        <w:pStyle w:val="Heading1"/>
        <w:tabs>
          <w:tab w:val="left" w:pos="2343"/>
          <w:tab w:val="center" w:pos="4513"/>
        </w:tabs>
        <w:jc w:val="left"/>
        <w:sectPr w:rsidR="006E19C0">
          <w:headerReference w:type="default" r:id="rId85"/>
          <w:pgSz w:w="11906" w:h="16838"/>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734016" behindDoc="0" locked="0" layoutInCell="1" allowOverlap="1" wp14:anchorId="047F5232" wp14:editId="6FFBA540">
                <wp:simplePos x="0" y="0"/>
                <wp:positionH relativeFrom="column">
                  <wp:posOffset>68239</wp:posOffset>
                </wp:positionH>
                <wp:positionV relativeFrom="paragraph">
                  <wp:posOffset>44099</wp:posOffset>
                </wp:positionV>
                <wp:extent cx="5732060" cy="3466532"/>
                <wp:effectExtent l="0" t="0" r="21590" b="19685"/>
                <wp:wrapNone/>
                <wp:docPr id="1401" name="Text Box 1401"/>
                <wp:cNvGraphicFramePr/>
                <a:graphic xmlns:a="http://schemas.openxmlformats.org/drawingml/2006/main">
                  <a:graphicData uri="http://schemas.microsoft.com/office/word/2010/wordprocessingShape">
                    <wps:wsp>
                      <wps:cNvSpPr txBox="1"/>
                      <wps:spPr>
                        <a:xfrm>
                          <a:off x="0" y="0"/>
                          <a:ext cx="5732060" cy="3466532"/>
                        </a:xfrm>
                        <a:prstGeom prst="rect">
                          <a:avLst/>
                        </a:prstGeom>
                        <a:solidFill>
                          <a:schemeClr val="lt1"/>
                        </a:solidFill>
                        <a:ln w="6350">
                          <a:solidFill>
                            <a:prstClr val="black"/>
                          </a:solidFill>
                        </a:ln>
                      </wps:spPr>
                      <wps:txbx>
                        <w:txbxContent>
                          <w:p w14:paraId="4EF47109" w14:textId="2FAD60DD" w:rsidR="006176BB" w:rsidRDefault="006176BB">
                            <w:r>
                              <w:t>Example 8</w:t>
                            </w:r>
                          </w:p>
                          <w:p w14:paraId="6FDE2E76" w14:textId="0F82ED9F" w:rsidR="006176BB" w:rsidRDefault="006176BB">
                            <w:r>
                              <w:t>Yellow light is part of the visible spectrum. The wavelength of yellow light is 5.9 x 10</w:t>
                            </w:r>
                            <w:r>
                              <w:rPr>
                                <w:vertAlign w:val="superscript"/>
                              </w:rPr>
                              <w:t>-7</w:t>
                            </w:r>
                            <w:r>
                              <w:t>m.</w:t>
                            </w:r>
                          </w:p>
                          <w:p w14:paraId="2CE2B2F9" w14:textId="3D9C63D2" w:rsidR="006176BB" w:rsidRDefault="006176BB">
                            <w:r>
                              <w:t xml:space="preserve">The visible spectrum also contains red, blue and green light. </w:t>
                            </w:r>
                          </w:p>
                          <w:p w14:paraId="33AE4CCD" w14:textId="0C196564" w:rsidR="006176BB" w:rsidRDefault="006176BB">
                            <w:r>
                              <w:t>Use the information above to complete the following table.</w:t>
                            </w:r>
                          </w:p>
                          <w:tbl>
                            <w:tblPr>
                              <w:tblStyle w:val="TableGrid"/>
                              <w:tblW w:w="0" w:type="auto"/>
                              <w:tblInd w:w="1962" w:type="dxa"/>
                              <w:tblLook w:val="04A0" w:firstRow="1" w:lastRow="0" w:firstColumn="1" w:lastColumn="0" w:noHBand="0" w:noVBand="1"/>
                            </w:tblPr>
                            <w:tblGrid>
                              <w:gridCol w:w="1838"/>
                              <w:gridCol w:w="2977"/>
                            </w:tblGrid>
                            <w:tr w:rsidR="006176BB" w14:paraId="02C24F98" w14:textId="77777777" w:rsidTr="00BD22ED">
                              <w:tc>
                                <w:tcPr>
                                  <w:tcW w:w="1838" w:type="dxa"/>
                                  <w:vAlign w:val="center"/>
                                </w:tcPr>
                                <w:p w14:paraId="4F0F1018" w14:textId="3DAF2389" w:rsidR="006176BB" w:rsidRDefault="006176BB" w:rsidP="00BD22ED">
                                  <w:pPr>
                                    <w:jc w:val="center"/>
                                  </w:pPr>
                                  <w:r>
                                    <w:t>Colour</w:t>
                                  </w:r>
                                </w:p>
                              </w:tc>
                              <w:tc>
                                <w:tcPr>
                                  <w:tcW w:w="2977" w:type="dxa"/>
                                  <w:vAlign w:val="center"/>
                                </w:tcPr>
                                <w:p w14:paraId="0FE9432A" w14:textId="7C02B186" w:rsidR="006176BB" w:rsidRDefault="006176BB" w:rsidP="00BD22ED">
                                  <w:pPr>
                                    <w:jc w:val="center"/>
                                  </w:pPr>
                                  <w:r>
                                    <w:t>Wavelength (m)</w:t>
                                  </w:r>
                                </w:p>
                              </w:tc>
                            </w:tr>
                            <w:tr w:rsidR="006176BB" w14:paraId="22762EA6" w14:textId="77777777" w:rsidTr="00BD22ED">
                              <w:tc>
                                <w:tcPr>
                                  <w:tcW w:w="1838" w:type="dxa"/>
                                  <w:vAlign w:val="center"/>
                                </w:tcPr>
                                <w:p w14:paraId="73742992" w14:textId="77777777" w:rsidR="006176BB" w:rsidRDefault="006176BB" w:rsidP="00BD22ED">
                                  <w:pPr>
                                    <w:spacing w:line="360" w:lineRule="auto"/>
                                    <w:jc w:val="center"/>
                                  </w:pPr>
                                </w:p>
                              </w:tc>
                              <w:tc>
                                <w:tcPr>
                                  <w:tcW w:w="2977" w:type="dxa"/>
                                  <w:vAlign w:val="center"/>
                                </w:tcPr>
                                <w:p w14:paraId="4A6BBE73" w14:textId="3B714218" w:rsidR="006176BB" w:rsidRDefault="006176BB" w:rsidP="00BD22ED">
                                  <w:pPr>
                                    <w:spacing w:line="360" w:lineRule="auto"/>
                                    <w:jc w:val="center"/>
                                  </w:pPr>
                                  <w:r>
                                    <w:t>7 x 10</w:t>
                                  </w:r>
                                  <w:r>
                                    <w:rPr>
                                      <w:vertAlign w:val="superscript"/>
                                    </w:rPr>
                                    <w:t>-7</w:t>
                                  </w:r>
                                </w:p>
                              </w:tc>
                            </w:tr>
                            <w:tr w:rsidR="006176BB" w14:paraId="3900C931" w14:textId="77777777" w:rsidTr="00BD22ED">
                              <w:tc>
                                <w:tcPr>
                                  <w:tcW w:w="1838" w:type="dxa"/>
                                  <w:vAlign w:val="center"/>
                                </w:tcPr>
                                <w:p w14:paraId="2AE86D39" w14:textId="1DAEE337" w:rsidR="006176BB" w:rsidRDefault="006176BB" w:rsidP="00BD22ED">
                                  <w:pPr>
                                    <w:spacing w:line="360" w:lineRule="auto"/>
                                    <w:jc w:val="center"/>
                                  </w:pPr>
                                  <w:r>
                                    <w:t>Yellow</w:t>
                                  </w:r>
                                </w:p>
                              </w:tc>
                              <w:tc>
                                <w:tcPr>
                                  <w:tcW w:w="2977" w:type="dxa"/>
                                  <w:vAlign w:val="center"/>
                                </w:tcPr>
                                <w:p w14:paraId="31B2F228" w14:textId="77777777" w:rsidR="006176BB" w:rsidRDefault="006176BB" w:rsidP="00BD22ED">
                                  <w:pPr>
                                    <w:spacing w:line="360" w:lineRule="auto"/>
                                    <w:jc w:val="center"/>
                                  </w:pPr>
                                </w:p>
                              </w:tc>
                            </w:tr>
                            <w:tr w:rsidR="006176BB" w14:paraId="5F78C1E8" w14:textId="77777777" w:rsidTr="00BD22ED">
                              <w:tc>
                                <w:tcPr>
                                  <w:tcW w:w="1838" w:type="dxa"/>
                                  <w:vAlign w:val="center"/>
                                </w:tcPr>
                                <w:p w14:paraId="6E331C6A" w14:textId="77777777" w:rsidR="006176BB" w:rsidRDefault="006176BB" w:rsidP="00BD22ED">
                                  <w:pPr>
                                    <w:spacing w:line="360" w:lineRule="auto"/>
                                    <w:jc w:val="center"/>
                                  </w:pPr>
                                </w:p>
                              </w:tc>
                              <w:tc>
                                <w:tcPr>
                                  <w:tcW w:w="2977" w:type="dxa"/>
                                  <w:vAlign w:val="center"/>
                                </w:tcPr>
                                <w:p w14:paraId="39D5F084" w14:textId="156E0517" w:rsidR="006176BB" w:rsidRDefault="006176BB" w:rsidP="00BD22ED">
                                  <w:pPr>
                                    <w:spacing w:line="360" w:lineRule="auto"/>
                                    <w:jc w:val="center"/>
                                  </w:pPr>
                                  <w:r>
                                    <w:t>5.5 x 10</w:t>
                                  </w:r>
                                  <w:r>
                                    <w:rPr>
                                      <w:vertAlign w:val="superscript"/>
                                    </w:rPr>
                                    <w:t>-7</w:t>
                                  </w:r>
                                </w:p>
                              </w:tc>
                            </w:tr>
                            <w:tr w:rsidR="006176BB" w14:paraId="4A8E8194" w14:textId="77777777" w:rsidTr="00BD22ED">
                              <w:tc>
                                <w:tcPr>
                                  <w:tcW w:w="1838" w:type="dxa"/>
                                  <w:vAlign w:val="center"/>
                                </w:tcPr>
                                <w:p w14:paraId="36B3C5D6" w14:textId="77777777" w:rsidR="006176BB" w:rsidRDefault="006176BB" w:rsidP="00BD22ED">
                                  <w:pPr>
                                    <w:spacing w:line="360" w:lineRule="auto"/>
                                    <w:jc w:val="center"/>
                                  </w:pPr>
                                </w:p>
                              </w:tc>
                              <w:tc>
                                <w:tcPr>
                                  <w:tcW w:w="2977" w:type="dxa"/>
                                  <w:vAlign w:val="center"/>
                                </w:tcPr>
                                <w:p w14:paraId="29B97371" w14:textId="43E95685" w:rsidR="006176BB" w:rsidRDefault="006176BB" w:rsidP="00BD22ED">
                                  <w:pPr>
                                    <w:spacing w:line="360" w:lineRule="auto"/>
                                    <w:jc w:val="center"/>
                                  </w:pPr>
                                  <w:r>
                                    <w:t>4.5 x 10</w:t>
                                  </w:r>
                                  <w:r>
                                    <w:rPr>
                                      <w:vertAlign w:val="superscript"/>
                                    </w:rPr>
                                    <w:t>-7</w:t>
                                  </w:r>
                                </w:p>
                              </w:tc>
                            </w:tr>
                          </w:tbl>
                          <w:p w14:paraId="45536334" w14:textId="4303C3F1" w:rsidR="006176BB" w:rsidRPr="00BD22ED" w:rsidRDefault="006176BB" w:rsidP="00BD22ED">
                            <w:pPr>
                              <w:jc w:val="right"/>
                            </w:pPr>
                            <w:r>
                              <w:t>SQA SG Credit 2010 Q14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F5232" id="Text Box 1401" o:spid="_x0000_s1056" type="#_x0000_t202" style="position:absolute;margin-left:5.35pt;margin-top:3.45pt;width:451.35pt;height:272.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" fillcolor="white [3201]" strokeweight=".5pt">
                <v:textbox>
                  <w:txbxContent>
                    <w:p w14:paraId="4EF47109" w14:textId="2FAD60DD" w:rsidR="006176BB" w:rsidRDefault="006176BB">
                      <w:r>
                        <w:t>Example 8</w:t>
                      </w:r>
                    </w:p>
                    <w:p w14:paraId="6FDE2E76" w14:textId="0F82ED9F" w:rsidR="006176BB" w:rsidRDefault="006176BB">
                      <w:r>
                        <w:t>Yellow light is part of the visible spectrum. The wavelength of yellow light is 5.9 x 10</w:t>
                      </w:r>
                      <w:r>
                        <w:rPr>
                          <w:vertAlign w:val="superscript"/>
                        </w:rPr>
                        <w:t>-7</w:t>
                      </w:r>
                      <w:r>
                        <w:t>m.</w:t>
                      </w:r>
                    </w:p>
                    <w:p w14:paraId="2CE2B2F9" w14:textId="3D9C63D2" w:rsidR="006176BB" w:rsidRDefault="006176BB">
                      <w:r>
                        <w:t xml:space="preserve">The visible spectrum also contains red, blue and green light. </w:t>
                      </w:r>
                    </w:p>
                    <w:p w14:paraId="33AE4CCD" w14:textId="0C196564" w:rsidR="006176BB" w:rsidRDefault="006176BB">
                      <w:r>
                        <w:t>Use the information above to complete the following table.</w:t>
                      </w:r>
                    </w:p>
                    <w:tbl>
                      <w:tblPr>
                        <w:tblStyle w:val="TableGrid"/>
                        <w:tblW w:w="0" w:type="auto"/>
                        <w:tblInd w:w="1962" w:type="dxa"/>
                        <w:tblLook w:val="04A0" w:firstRow="1" w:lastRow="0" w:firstColumn="1" w:lastColumn="0" w:noHBand="0" w:noVBand="1"/>
                      </w:tblPr>
                      <w:tblGrid>
                        <w:gridCol w:w="1838"/>
                        <w:gridCol w:w="2977"/>
                      </w:tblGrid>
                      <w:tr w:rsidR="006176BB" w14:paraId="02C24F98" w14:textId="77777777" w:rsidTr="00BD22ED">
                        <w:tc>
                          <w:tcPr>
                            <w:tcW w:w="1838" w:type="dxa"/>
                            <w:vAlign w:val="center"/>
                          </w:tcPr>
                          <w:p w14:paraId="4F0F1018" w14:textId="3DAF2389" w:rsidR="006176BB" w:rsidRDefault="006176BB" w:rsidP="00BD22ED">
                            <w:pPr>
                              <w:jc w:val="center"/>
                            </w:pPr>
                            <w:r>
                              <w:t>Colour</w:t>
                            </w:r>
                          </w:p>
                        </w:tc>
                        <w:tc>
                          <w:tcPr>
                            <w:tcW w:w="2977" w:type="dxa"/>
                            <w:vAlign w:val="center"/>
                          </w:tcPr>
                          <w:p w14:paraId="0FE9432A" w14:textId="7C02B186" w:rsidR="006176BB" w:rsidRDefault="006176BB" w:rsidP="00BD22ED">
                            <w:pPr>
                              <w:jc w:val="center"/>
                            </w:pPr>
                            <w:r>
                              <w:t>Wavelength (m)</w:t>
                            </w:r>
                          </w:p>
                        </w:tc>
                      </w:tr>
                      <w:tr w:rsidR="006176BB" w14:paraId="22762EA6" w14:textId="77777777" w:rsidTr="00BD22ED">
                        <w:tc>
                          <w:tcPr>
                            <w:tcW w:w="1838" w:type="dxa"/>
                            <w:vAlign w:val="center"/>
                          </w:tcPr>
                          <w:p w14:paraId="73742992" w14:textId="77777777" w:rsidR="006176BB" w:rsidRDefault="006176BB" w:rsidP="00BD22ED">
                            <w:pPr>
                              <w:spacing w:line="360" w:lineRule="auto"/>
                              <w:jc w:val="center"/>
                            </w:pPr>
                          </w:p>
                        </w:tc>
                        <w:tc>
                          <w:tcPr>
                            <w:tcW w:w="2977" w:type="dxa"/>
                            <w:vAlign w:val="center"/>
                          </w:tcPr>
                          <w:p w14:paraId="4A6BBE73" w14:textId="3B714218" w:rsidR="006176BB" w:rsidRDefault="006176BB" w:rsidP="00BD22ED">
                            <w:pPr>
                              <w:spacing w:line="360" w:lineRule="auto"/>
                              <w:jc w:val="center"/>
                            </w:pPr>
                            <w:r>
                              <w:t>7 x 10</w:t>
                            </w:r>
                            <w:r>
                              <w:rPr>
                                <w:vertAlign w:val="superscript"/>
                              </w:rPr>
                              <w:t>-7</w:t>
                            </w:r>
                          </w:p>
                        </w:tc>
                      </w:tr>
                      <w:tr w:rsidR="006176BB" w14:paraId="3900C931" w14:textId="77777777" w:rsidTr="00BD22ED">
                        <w:tc>
                          <w:tcPr>
                            <w:tcW w:w="1838" w:type="dxa"/>
                            <w:vAlign w:val="center"/>
                          </w:tcPr>
                          <w:p w14:paraId="2AE86D39" w14:textId="1DAEE337" w:rsidR="006176BB" w:rsidRDefault="006176BB" w:rsidP="00BD22ED">
                            <w:pPr>
                              <w:spacing w:line="360" w:lineRule="auto"/>
                              <w:jc w:val="center"/>
                            </w:pPr>
                            <w:r>
                              <w:t>Yellow</w:t>
                            </w:r>
                          </w:p>
                        </w:tc>
                        <w:tc>
                          <w:tcPr>
                            <w:tcW w:w="2977" w:type="dxa"/>
                            <w:vAlign w:val="center"/>
                          </w:tcPr>
                          <w:p w14:paraId="31B2F228" w14:textId="77777777" w:rsidR="006176BB" w:rsidRDefault="006176BB" w:rsidP="00BD22ED">
                            <w:pPr>
                              <w:spacing w:line="360" w:lineRule="auto"/>
                              <w:jc w:val="center"/>
                            </w:pPr>
                          </w:p>
                        </w:tc>
                      </w:tr>
                      <w:tr w:rsidR="006176BB" w14:paraId="5F78C1E8" w14:textId="77777777" w:rsidTr="00BD22ED">
                        <w:tc>
                          <w:tcPr>
                            <w:tcW w:w="1838" w:type="dxa"/>
                            <w:vAlign w:val="center"/>
                          </w:tcPr>
                          <w:p w14:paraId="6E331C6A" w14:textId="77777777" w:rsidR="006176BB" w:rsidRDefault="006176BB" w:rsidP="00BD22ED">
                            <w:pPr>
                              <w:spacing w:line="360" w:lineRule="auto"/>
                              <w:jc w:val="center"/>
                            </w:pPr>
                          </w:p>
                        </w:tc>
                        <w:tc>
                          <w:tcPr>
                            <w:tcW w:w="2977" w:type="dxa"/>
                            <w:vAlign w:val="center"/>
                          </w:tcPr>
                          <w:p w14:paraId="39D5F084" w14:textId="156E0517" w:rsidR="006176BB" w:rsidRDefault="006176BB" w:rsidP="00BD22ED">
                            <w:pPr>
                              <w:spacing w:line="360" w:lineRule="auto"/>
                              <w:jc w:val="center"/>
                            </w:pPr>
                            <w:r>
                              <w:t>5.5 x 10</w:t>
                            </w:r>
                            <w:r>
                              <w:rPr>
                                <w:vertAlign w:val="superscript"/>
                              </w:rPr>
                              <w:t>-7</w:t>
                            </w:r>
                          </w:p>
                        </w:tc>
                      </w:tr>
                      <w:tr w:rsidR="006176BB" w14:paraId="4A8E8194" w14:textId="77777777" w:rsidTr="00BD22ED">
                        <w:tc>
                          <w:tcPr>
                            <w:tcW w:w="1838" w:type="dxa"/>
                            <w:vAlign w:val="center"/>
                          </w:tcPr>
                          <w:p w14:paraId="36B3C5D6" w14:textId="77777777" w:rsidR="006176BB" w:rsidRDefault="006176BB" w:rsidP="00BD22ED">
                            <w:pPr>
                              <w:spacing w:line="360" w:lineRule="auto"/>
                              <w:jc w:val="center"/>
                            </w:pPr>
                          </w:p>
                        </w:tc>
                        <w:tc>
                          <w:tcPr>
                            <w:tcW w:w="2977" w:type="dxa"/>
                            <w:vAlign w:val="center"/>
                          </w:tcPr>
                          <w:p w14:paraId="29B97371" w14:textId="43E95685" w:rsidR="006176BB" w:rsidRDefault="006176BB" w:rsidP="00BD22ED">
                            <w:pPr>
                              <w:spacing w:line="360" w:lineRule="auto"/>
                              <w:jc w:val="center"/>
                            </w:pPr>
                            <w:r>
                              <w:t>4.5 x 10</w:t>
                            </w:r>
                            <w:r>
                              <w:rPr>
                                <w:vertAlign w:val="superscript"/>
                              </w:rPr>
                              <w:t>-7</w:t>
                            </w:r>
                          </w:p>
                        </w:tc>
                      </w:tr>
                    </w:tbl>
                    <w:p w14:paraId="45536334" w14:textId="4303C3F1" w:rsidR="006176BB" w:rsidRPr="00BD22ED" w:rsidRDefault="006176BB" w:rsidP="00BD22ED">
                      <w:pPr>
                        <w:jc w:val="right"/>
                      </w:pPr>
                      <w:r>
                        <w:t>SQA SG Credit 2010 Q14</w:t>
                      </w:r>
                    </w:p>
                  </w:txbxContent>
                </v:textbox>
              </v:shape>
            </w:pict>
          </mc:Fallback>
        </mc:AlternateContent>
      </w:r>
      <w:r>
        <w:tab/>
      </w:r>
      <w:r>
        <w:tab/>
      </w:r>
    </w:p>
    <w:p w14:paraId="63802EFA" w14:textId="584FF50E" w:rsidR="001B162A" w:rsidRDefault="001B162A" w:rsidP="006E19C0">
      <w:pPr>
        <w:pStyle w:val="Heading1"/>
        <w:tabs>
          <w:tab w:val="left" w:pos="2343"/>
          <w:tab w:val="center" w:pos="4513"/>
        </w:tabs>
        <w:jc w:val="left"/>
      </w:pPr>
      <w:r>
        <w:lastRenderedPageBreak/>
        <w:t>Optical Telescopes</w:t>
      </w:r>
    </w:p>
    <w:p w14:paraId="1AF2FB46" w14:textId="584992C0" w:rsidR="00E668B0" w:rsidRDefault="00E668B0" w:rsidP="001B162A">
      <w:pPr>
        <w:rPr>
          <w:lang w:val="en-US"/>
        </w:rPr>
      </w:pPr>
      <w:r>
        <w:rPr>
          <w:lang w:val="en-US"/>
        </w:rPr>
        <w:t>Optical telescopes use visible light to study objects in space.</w:t>
      </w:r>
      <w:r w:rsidR="00374715">
        <w:rPr>
          <w:lang w:val="en-US"/>
        </w:rPr>
        <w:t xml:space="preserve"> They can only be used at night if the sky is clear (no clouds or bad weather).</w:t>
      </w:r>
    </w:p>
    <w:p w14:paraId="198FBD26" w14:textId="11B3781A" w:rsidR="00374715" w:rsidRDefault="00374715" w:rsidP="001B162A">
      <w:pPr>
        <w:rPr>
          <w:lang w:val="en-US"/>
        </w:rPr>
      </w:pPr>
      <w:r>
        <w:rPr>
          <w:lang w:val="en-US"/>
        </w:rPr>
        <w:t>Large telescopes are normally sited away from sources of light and high up on mountains so that the faint light from stars has to pass through less atmosphere. The larger the diameter of the telescope the more light it gathers.</w:t>
      </w:r>
    </w:p>
    <w:p w14:paraId="702135DF" w14:textId="30939436" w:rsidR="00542526" w:rsidRDefault="00542526" w:rsidP="00542526">
      <w:pPr>
        <w:pStyle w:val="Heading1"/>
      </w:pPr>
      <w:r>
        <w:t>Radio Telescopes</w:t>
      </w:r>
    </w:p>
    <w:p w14:paraId="32E64495" w14:textId="578D02BE" w:rsidR="008049BE" w:rsidRDefault="008049BE" w:rsidP="008049BE">
      <w:r>
        <w:rPr>
          <w:noProof/>
          <w:lang w:eastAsia="en-GB"/>
        </w:rPr>
        <mc:AlternateContent>
          <mc:Choice Requires="wps">
            <w:drawing>
              <wp:anchor distT="0" distB="0" distL="114300" distR="114300" simplePos="0" relativeHeight="251711488" behindDoc="0" locked="0" layoutInCell="1" allowOverlap="1" wp14:anchorId="2DFB875B" wp14:editId="23FF8CA6">
                <wp:simplePos x="0" y="0"/>
                <wp:positionH relativeFrom="column">
                  <wp:posOffset>1815152</wp:posOffset>
                </wp:positionH>
                <wp:positionV relativeFrom="paragraph">
                  <wp:posOffset>-68239</wp:posOffset>
                </wp:positionV>
                <wp:extent cx="4067033" cy="1623961"/>
                <wp:effectExtent l="0" t="0" r="0" b="0"/>
                <wp:wrapNone/>
                <wp:docPr id="1377" name="Text Box 1377"/>
                <wp:cNvGraphicFramePr/>
                <a:graphic xmlns:a="http://schemas.openxmlformats.org/drawingml/2006/main">
                  <a:graphicData uri="http://schemas.microsoft.com/office/word/2010/wordprocessingShape">
                    <wps:wsp>
                      <wps:cNvSpPr txBox="1"/>
                      <wps:spPr>
                        <a:xfrm>
                          <a:off x="0" y="0"/>
                          <a:ext cx="4067033" cy="1623961"/>
                        </a:xfrm>
                        <a:prstGeom prst="rect">
                          <a:avLst/>
                        </a:prstGeom>
                        <a:solidFill>
                          <a:schemeClr val="lt1"/>
                        </a:solidFill>
                        <a:ln w="6350">
                          <a:noFill/>
                        </a:ln>
                      </wps:spPr>
                      <wps:txbx>
                        <w:txbxContent>
                          <w:p w14:paraId="61D6868C" w14:textId="76B0F924" w:rsidR="006176BB" w:rsidRDefault="006176BB" w:rsidP="008049BE">
                            <w:r>
                              <w:t>Radio telescopes tune into radio waves from space. Radio signals are not blocked by clouds so they can be used during the day as well as at night time and are not affected by bad weather.</w:t>
                            </w:r>
                          </w:p>
                          <w:p w14:paraId="0FF53FFC" w14:textId="424DC05C" w:rsidR="006176BB" w:rsidRDefault="006176BB" w:rsidP="008049BE">
                            <w:pPr>
                              <w:spacing w:after="0"/>
                            </w:pPr>
                            <w:r>
                              <w:t xml:space="preserve">Signals detected are turned into images using a </w:t>
                            </w:r>
                          </w:p>
                          <w:p w14:paraId="4EA46928" w14:textId="77777777" w:rsidR="006176BB" w:rsidRDefault="006176BB" w:rsidP="008049BE">
                            <w:pPr>
                              <w:spacing w:after="0"/>
                            </w:pPr>
                            <w:r>
                              <w:t xml:space="preserve">computer. </w:t>
                            </w:r>
                          </w:p>
                          <w:p w14:paraId="786ACC95" w14:textId="77777777" w:rsidR="006176BB" w:rsidRDefault="00617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B875B" id="Text Box 1377" o:spid="_x0000_s1057" type="#_x0000_t202" style="position:absolute;margin-left:142.95pt;margin-top:-5.35pt;width:320.25pt;height:127.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" fillcolor="white [3201]" stroked="f" strokeweight=".5pt">
                <v:textbox>
                  <w:txbxContent>
                    <w:p w14:paraId="61D6868C" w14:textId="76B0F924" w:rsidR="006176BB" w:rsidRDefault="006176BB" w:rsidP="008049BE">
                      <w:r>
                        <w:t>Radio telescopes tune into radio waves from space. Radio signals are not blocked by clouds so they can be used during the day as well as at night time and are not affected by bad weather.</w:t>
                      </w:r>
                    </w:p>
                    <w:p w14:paraId="0FF53FFC" w14:textId="424DC05C" w:rsidR="006176BB" w:rsidRDefault="006176BB" w:rsidP="008049BE">
                      <w:pPr>
                        <w:spacing w:after="0"/>
                      </w:pPr>
                      <w:r>
                        <w:t xml:space="preserve">Signals detected are turned into images using a </w:t>
                      </w:r>
                    </w:p>
                    <w:p w14:paraId="4EA46928" w14:textId="77777777" w:rsidR="006176BB" w:rsidRDefault="006176BB" w:rsidP="008049BE">
                      <w:pPr>
                        <w:spacing w:after="0"/>
                      </w:pPr>
                      <w:r>
                        <w:t xml:space="preserve">computer. </w:t>
                      </w:r>
                    </w:p>
                    <w:p w14:paraId="786ACC95" w14:textId="77777777" w:rsidR="006176BB" w:rsidRDefault="006176BB"/>
                  </w:txbxContent>
                </v:textbox>
              </v:shape>
            </w:pict>
          </mc:Fallback>
        </mc:AlternateContent>
      </w:r>
      <w:r w:rsidRPr="008049BE">
        <w:rPr>
          <w:noProof/>
          <w:lang w:eastAsia="en-GB"/>
        </w:rPr>
        <w:drawing>
          <wp:anchor distT="0" distB="0" distL="114300" distR="114300" simplePos="0" relativeHeight="251707392" behindDoc="0" locked="0" layoutInCell="1" allowOverlap="1" wp14:anchorId="73EA853F" wp14:editId="1DC394A6">
            <wp:simplePos x="0" y="0"/>
            <wp:positionH relativeFrom="column">
              <wp:posOffset>-18472</wp:posOffset>
            </wp:positionH>
            <wp:positionV relativeFrom="paragraph">
              <wp:posOffset>6890</wp:posOffset>
            </wp:positionV>
            <wp:extent cx="1347470" cy="1466850"/>
            <wp:effectExtent l="0" t="0" r="5080" b="0"/>
            <wp:wrapNone/>
            <wp:docPr id="31" name="Picture 58" descr="radiote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adiotele1"/>
                    <pic:cNvPicPr>
                      <a:picLocks noChangeAspect="1" noChangeArrowheads="1"/>
                    </pic:cNvPicPr>
                  </pic:nvPicPr>
                  <pic:blipFill>
                    <a:blip r:embed="rId86" cstate="print"/>
                    <a:srcRect/>
                    <a:stretch>
                      <a:fillRect/>
                    </a:stretch>
                  </pic:blipFill>
                  <pic:spPr bwMode="auto">
                    <a:xfrm>
                      <a:off x="0" y="0"/>
                      <a:ext cx="1347470" cy="1466850"/>
                    </a:xfrm>
                    <a:prstGeom prst="rect">
                      <a:avLst/>
                    </a:prstGeom>
                    <a:noFill/>
                    <a:ln w="9525">
                      <a:noFill/>
                      <a:miter lim="800000"/>
                      <a:headEnd/>
                      <a:tailEnd/>
                    </a:ln>
                  </pic:spPr>
                </pic:pic>
              </a:graphicData>
            </a:graphic>
          </wp:anchor>
        </w:drawing>
      </w:r>
      <w:r w:rsidRPr="008049BE">
        <w:rPr>
          <w:noProof/>
          <w:lang w:eastAsia="en-GB"/>
        </w:rPr>
        <mc:AlternateContent>
          <mc:Choice Requires="wps">
            <w:drawing>
              <wp:anchor distT="0" distB="0" distL="114300" distR="114300" simplePos="0" relativeHeight="251710464" behindDoc="0" locked="0" layoutInCell="1" allowOverlap="1" wp14:anchorId="133CEC30" wp14:editId="732A5DB2">
                <wp:simplePos x="0" y="0"/>
                <wp:positionH relativeFrom="column">
                  <wp:posOffset>3646170</wp:posOffset>
                </wp:positionH>
                <wp:positionV relativeFrom="paragraph">
                  <wp:posOffset>3334385</wp:posOffset>
                </wp:positionV>
                <wp:extent cx="2743200" cy="3429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2E715" w14:textId="77777777" w:rsidR="006176BB" w:rsidRDefault="006176BB" w:rsidP="008049BE">
                            <w:pPr>
                              <w:jc w:val="center"/>
                              <w:rPr>
                                <w:rFonts w:ascii="Franklin Gothic Book" w:hAnsi="Franklin Gothic Book"/>
                              </w:rPr>
                            </w:pPr>
                            <w:r>
                              <w:rPr>
                                <w:rFonts w:ascii="Franklin Gothic Book" w:hAnsi="Franklin Gothic Book"/>
                              </w:rPr>
                              <w:t>Very Large Array, New Mexico, USA</w:t>
                            </w:r>
                          </w:p>
                          <w:p w14:paraId="3937E79F" w14:textId="77777777" w:rsidR="006176BB" w:rsidRDefault="006176BB" w:rsidP="008049BE">
                            <w:pPr>
                              <w:jc w:val="center"/>
                              <w:rPr>
                                <w:rFonts w:ascii="Franklin Gothic Book" w:hAnsi="Franklin Gothic Boo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EC30" id="Text Box 30" o:spid="_x0000_s1058" type="#_x0000_t202" style="position:absolute;margin-left:287.1pt;margin-top:262.55pt;width:3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img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" stroked="f">
                <v:textbox>
                  <w:txbxContent>
                    <w:p w14:paraId="5D12E715" w14:textId="77777777" w:rsidR="006176BB" w:rsidRDefault="006176BB" w:rsidP="008049BE">
                      <w:pPr>
                        <w:jc w:val="center"/>
                        <w:rPr>
                          <w:rFonts w:ascii="Franklin Gothic Book" w:hAnsi="Franklin Gothic Book"/>
                        </w:rPr>
                      </w:pPr>
                      <w:r>
                        <w:rPr>
                          <w:rFonts w:ascii="Franklin Gothic Book" w:hAnsi="Franklin Gothic Book"/>
                        </w:rPr>
                        <w:t>Very Large Array, New Mexico, USA</w:t>
                      </w:r>
                    </w:p>
                    <w:p w14:paraId="3937E79F" w14:textId="77777777" w:rsidR="006176BB" w:rsidRDefault="006176BB" w:rsidP="008049BE">
                      <w:pPr>
                        <w:jc w:val="center"/>
                        <w:rPr>
                          <w:rFonts w:ascii="Franklin Gothic Book" w:hAnsi="Franklin Gothic Book"/>
                        </w:rPr>
                      </w:pPr>
                    </w:p>
                  </w:txbxContent>
                </v:textbox>
              </v:shape>
            </w:pict>
          </mc:Fallback>
        </mc:AlternateContent>
      </w:r>
      <w:r w:rsidRPr="008049BE">
        <w:rPr>
          <w:noProof/>
          <w:lang w:eastAsia="en-GB"/>
        </w:rPr>
        <w:drawing>
          <wp:anchor distT="0" distB="0" distL="114300" distR="114300" simplePos="0" relativeHeight="251709440" behindDoc="0" locked="0" layoutInCell="1" allowOverlap="1" wp14:anchorId="389ABBE1" wp14:editId="3B597B1D">
            <wp:simplePos x="0" y="0"/>
            <wp:positionH relativeFrom="column">
              <wp:posOffset>3646170</wp:posOffset>
            </wp:positionH>
            <wp:positionV relativeFrom="paragraph">
              <wp:posOffset>1743075</wp:posOffset>
            </wp:positionV>
            <wp:extent cx="2247900" cy="1485900"/>
            <wp:effectExtent l="0" t="0" r="0" b="0"/>
            <wp:wrapNone/>
            <wp:docPr id="1376" name="Picture 59" descr="USA_NM_VeryLargeArray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SA_NM_VeryLargeArray_02"/>
                    <pic:cNvPicPr>
                      <a:picLocks noChangeAspect="1" noChangeArrowheads="1"/>
                    </pic:cNvPicPr>
                  </pic:nvPicPr>
                  <pic:blipFill>
                    <a:blip r:embed="rId87" cstate="print"/>
                    <a:srcRect/>
                    <a:stretch>
                      <a:fillRect/>
                    </a:stretch>
                  </pic:blipFill>
                  <pic:spPr bwMode="auto">
                    <a:xfrm>
                      <a:off x="0" y="0"/>
                      <a:ext cx="2247900" cy="1485900"/>
                    </a:xfrm>
                    <a:prstGeom prst="rect">
                      <a:avLst/>
                    </a:prstGeom>
                    <a:noFill/>
                    <a:ln w="9525">
                      <a:noFill/>
                      <a:miter lim="800000"/>
                      <a:headEnd/>
                      <a:tailEnd/>
                    </a:ln>
                  </pic:spPr>
                </pic:pic>
              </a:graphicData>
            </a:graphic>
            <wp14:sizeRelV relativeFrom="margin">
              <wp14:pctHeight>0</wp14:pctHeight>
            </wp14:sizeRelV>
          </wp:anchor>
        </w:drawing>
      </w:r>
    </w:p>
    <w:p w14:paraId="15ED5642" w14:textId="379695EA" w:rsidR="008049BE" w:rsidRDefault="008049BE" w:rsidP="008049BE"/>
    <w:p w14:paraId="67DE25F0" w14:textId="5A0E9516" w:rsidR="008049BE" w:rsidRDefault="008049BE" w:rsidP="008049BE"/>
    <w:p w14:paraId="13B28ACA" w14:textId="6F08C6B1" w:rsidR="001B162A" w:rsidRPr="000D55DD" w:rsidRDefault="008049BE" w:rsidP="001B162A">
      <w:pPr>
        <w:pStyle w:val="Framecontents"/>
        <w:rPr>
          <w:rFonts w:ascii="Comic Sans MS" w:hAnsi="Comic Sans MS"/>
        </w:rPr>
      </w:pPr>
      <w:r>
        <w:rPr>
          <w:rFonts w:ascii="Comic Sans MS" w:hAnsi="Comic Sans MS"/>
          <w:noProof/>
          <w:lang w:eastAsia="en-GB" w:bidi="ar-SA"/>
        </w:rPr>
        <mc:AlternateContent>
          <mc:Choice Requires="wps">
            <w:drawing>
              <wp:anchor distT="0" distB="0" distL="114300" distR="114300" simplePos="0" relativeHeight="251712512" behindDoc="0" locked="0" layoutInCell="1" allowOverlap="1" wp14:anchorId="4FA3CABB" wp14:editId="72D4CE57">
                <wp:simplePos x="0" y="0"/>
                <wp:positionH relativeFrom="column">
                  <wp:posOffset>-13335</wp:posOffset>
                </wp:positionH>
                <wp:positionV relativeFrom="paragraph">
                  <wp:posOffset>900032</wp:posOffset>
                </wp:positionV>
                <wp:extent cx="3370997" cy="1091821"/>
                <wp:effectExtent l="0" t="0" r="1270" b="0"/>
                <wp:wrapNone/>
                <wp:docPr id="1381" name="Text Box 1381"/>
                <wp:cNvGraphicFramePr/>
                <a:graphic xmlns:a="http://schemas.openxmlformats.org/drawingml/2006/main">
                  <a:graphicData uri="http://schemas.microsoft.com/office/word/2010/wordprocessingShape">
                    <wps:wsp>
                      <wps:cNvSpPr txBox="1"/>
                      <wps:spPr>
                        <a:xfrm>
                          <a:off x="0" y="0"/>
                          <a:ext cx="3370997" cy="1091821"/>
                        </a:xfrm>
                        <a:prstGeom prst="rect">
                          <a:avLst/>
                        </a:prstGeom>
                        <a:solidFill>
                          <a:schemeClr val="lt1"/>
                        </a:solidFill>
                        <a:ln w="6350">
                          <a:noFill/>
                        </a:ln>
                      </wps:spPr>
                      <wps:txbx>
                        <w:txbxContent>
                          <w:p w14:paraId="17BD20CA" w14:textId="77777777" w:rsidR="006176BB" w:rsidRDefault="006176BB" w:rsidP="008049BE">
                            <w:pPr>
                              <w:spacing w:after="0"/>
                            </w:pPr>
                            <w:r>
                              <w:t>To produce a sharper, more detailed image a</w:t>
                            </w:r>
                          </w:p>
                          <w:p w14:paraId="4D9F9244" w14:textId="77777777" w:rsidR="006176BB" w:rsidRDefault="006176BB" w:rsidP="008049BE">
                            <w:pPr>
                              <w:spacing w:after="0"/>
                            </w:pPr>
                            <w:r>
                              <w:t xml:space="preserve">number of smaller telescopes can be joined </w:t>
                            </w:r>
                          </w:p>
                          <w:p w14:paraId="7DBB0CF9" w14:textId="77777777" w:rsidR="006176BB" w:rsidRDefault="006176BB" w:rsidP="008049BE">
                            <w:pPr>
                              <w:spacing w:after="0"/>
                            </w:pPr>
                            <w:r>
                              <w:t>together to make a ‘Very Large Array’ (VLA).</w:t>
                            </w:r>
                          </w:p>
                          <w:p w14:paraId="03B0795B" w14:textId="77777777" w:rsidR="006176BB" w:rsidRDefault="00617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CABB" id="Text Box 1381" o:spid="_x0000_s1059" type="#_x0000_t202" style="position:absolute;margin-left:-1.05pt;margin-top:70.85pt;width:265.45pt;height:8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" fillcolor="white [3201]" stroked="f" strokeweight=".5pt">
                <v:textbox>
                  <w:txbxContent>
                    <w:p w14:paraId="17BD20CA" w14:textId="77777777" w:rsidR="006176BB" w:rsidRDefault="006176BB" w:rsidP="008049BE">
                      <w:pPr>
                        <w:spacing w:after="0"/>
                      </w:pPr>
                      <w:r>
                        <w:t>To produce a sharper, more detailed image a</w:t>
                      </w:r>
                    </w:p>
                    <w:p w14:paraId="4D9F9244" w14:textId="77777777" w:rsidR="006176BB" w:rsidRDefault="006176BB" w:rsidP="008049BE">
                      <w:pPr>
                        <w:spacing w:after="0"/>
                      </w:pPr>
                      <w:r>
                        <w:t xml:space="preserve">number of smaller telescopes can be joined </w:t>
                      </w:r>
                    </w:p>
                    <w:p w14:paraId="7DBB0CF9" w14:textId="77777777" w:rsidR="006176BB" w:rsidRDefault="006176BB" w:rsidP="008049BE">
                      <w:pPr>
                        <w:spacing w:after="0"/>
                      </w:pPr>
                      <w:r>
                        <w:t>together to make a ‘Very Large Array’ (VLA).</w:t>
                      </w:r>
                    </w:p>
                    <w:p w14:paraId="03B0795B" w14:textId="77777777" w:rsidR="006176BB" w:rsidRDefault="006176BB"/>
                  </w:txbxContent>
                </v:textbox>
              </v:shape>
            </w:pict>
          </mc:Fallback>
        </mc:AlternateContent>
      </w:r>
      <w:r w:rsidRPr="008049BE">
        <w:rPr>
          <w:rFonts w:ascii="Comic Sans MS" w:hAnsi="Comic Sans MS"/>
          <w:noProof/>
          <w:lang w:eastAsia="en-GB" w:bidi="ar-SA"/>
        </w:rPr>
        <mc:AlternateContent>
          <mc:Choice Requires="wps">
            <w:drawing>
              <wp:anchor distT="0" distB="0" distL="114300" distR="114300" simplePos="0" relativeHeight="251708416" behindDoc="0" locked="0" layoutInCell="1" allowOverlap="1" wp14:anchorId="25710ACC" wp14:editId="68FCD265">
                <wp:simplePos x="0" y="0"/>
                <wp:positionH relativeFrom="column">
                  <wp:posOffset>-218971</wp:posOffset>
                </wp:positionH>
                <wp:positionV relativeFrom="paragraph">
                  <wp:posOffset>559444</wp:posOffset>
                </wp:positionV>
                <wp:extent cx="2743200" cy="342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9049D" w14:textId="77777777" w:rsidR="006176BB" w:rsidRDefault="006176BB" w:rsidP="008049BE">
                            <w:pPr>
                              <w:jc w:val="center"/>
                              <w:rPr>
                                <w:rFonts w:ascii="Franklin Gothic Book" w:hAnsi="Franklin Gothic Book"/>
                              </w:rPr>
                            </w:pPr>
                            <w:r>
                              <w:rPr>
                                <w:rFonts w:ascii="Franklin Gothic Book" w:hAnsi="Franklin Gothic Book"/>
                              </w:rPr>
                              <w:t>Parkes Observatory, NSW, Australia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0ACC" id="Text Box 29" o:spid="_x0000_s1060" type="#_x0000_t202" style="position:absolute;margin-left:-17.25pt;margin-top:44.05pt;width:3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mwhQIAABk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" stroked="f">
                <v:textbox>
                  <w:txbxContent>
                    <w:p w14:paraId="6759049D" w14:textId="77777777" w:rsidR="006176BB" w:rsidRDefault="006176BB" w:rsidP="008049BE">
                      <w:pPr>
                        <w:jc w:val="center"/>
                        <w:rPr>
                          <w:rFonts w:ascii="Franklin Gothic Book" w:hAnsi="Franklin Gothic Book"/>
                        </w:rPr>
                      </w:pPr>
                      <w:r>
                        <w:rPr>
                          <w:rFonts w:ascii="Franklin Gothic Book" w:hAnsi="Franklin Gothic Book"/>
                        </w:rPr>
                        <w:t>Parkes Observatory, NSW, Australia</w:t>
                      </w:r>
                    </w:p>
                  </w:txbxContent>
                </v:textbox>
              </v:shape>
            </w:pict>
          </mc:Fallback>
        </mc:AlternateContent>
      </w:r>
    </w:p>
    <w:p w14:paraId="3EB0B100" w14:textId="47E36769" w:rsidR="006D5A5E" w:rsidRDefault="006D5A5E" w:rsidP="000B3437">
      <w:pPr>
        <w:pStyle w:val="Framecontents"/>
        <w:rPr>
          <w:rFonts w:ascii="Comic Sans MS" w:hAnsi="Comic Sans MS"/>
        </w:rPr>
      </w:pPr>
    </w:p>
    <w:p w14:paraId="07A980D6" w14:textId="77777777" w:rsidR="006D5A5E" w:rsidRPr="006D5A5E" w:rsidRDefault="006D5A5E" w:rsidP="006D5A5E">
      <w:pPr>
        <w:rPr>
          <w:lang w:eastAsia="hi-IN" w:bidi="hi-IN"/>
        </w:rPr>
      </w:pPr>
    </w:p>
    <w:p w14:paraId="497C6C60" w14:textId="77777777" w:rsidR="006D5A5E" w:rsidRPr="006D5A5E" w:rsidRDefault="006D5A5E" w:rsidP="006D5A5E">
      <w:pPr>
        <w:rPr>
          <w:lang w:eastAsia="hi-IN" w:bidi="hi-IN"/>
        </w:rPr>
      </w:pPr>
    </w:p>
    <w:p w14:paraId="2092DF77" w14:textId="77777777" w:rsidR="006D5A5E" w:rsidRPr="006D5A5E" w:rsidRDefault="006D5A5E" w:rsidP="006D5A5E">
      <w:pPr>
        <w:rPr>
          <w:lang w:eastAsia="hi-IN" w:bidi="hi-IN"/>
        </w:rPr>
      </w:pPr>
    </w:p>
    <w:p w14:paraId="648B0093" w14:textId="28227EC1" w:rsidR="006D5A5E" w:rsidRPr="006D5A5E" w:rsidRDefault="006D5A5E" w:rsidP="006D5A5E">
      <w:pPr>
        <w:rPr>
          <w:lang w:eastAsia="hi-IN" w:bidi="hi-IN"/>
        </w:rPr>
      </w:pPr>
    </w:p>
    <w:p w14:paraId="35AF4929" w14:textId="3EBB5C4D" w:rsidR="006D5A5E" w:rsidRPr="006D5A5E" w:rsidRDefault="00EB79D2" w:rsidP="006D5A5E">
      <w:pPr>
        <w:rPr>
          <w:lang w:eastAsia="hi-IN" w:bidi="hi-IN"/>
        </w:rPr>
      </w:pPr>
      <w:r>
        <w:rPr>
          <w:noProof/>
          <w:lang w:eastAsia="en-GB"/>
        </w:rPr>
        <mc:AlternateContent>
          <mc:Choice Requires="wps">
            <w:drawing>
              <wp:anchor distT="0" distB="0" distL="114300" distR="114300" simplePos="0" relativeHeight="251713536" behindDoc="0" locked="0" layoutInCell="1" allowOverlap="1" wp14:anchorId="4A8C93B7" wp14:editId="46205105">
                <wp:simplePos x="0" y="0"/>
                <wp:positionH relativeFrom="column">
                  <wp:posOffset>-26670</wp:posOffset>
                </wp:positionH>
                <wp:positionV relativeFrom="paragraph">
                  <wp:posOffset>92075</wp:posOffset>
                </wp:positionV>
                <wp:extent cx="3670935" cy="845820"/>
                <wp:effectExtent l="0" t="0" r="5715" b="0"/>
                <wp:wrapNone/>
                <wp:docPr id="1386" name="Text Box 1386"/>
                <wp:cNvGraphicFramePr/>
                <a:graphic xmlns:a="http://schemas.openxmlformats.org/drawingml/2006/main">
                  <a:graphicData uri="http://schemas.microsoft.com/office/word/2010/wordprocessingShape">
                    <wps:wsp>
                      <wps:cNvSpPr txBox="1"/>
                      <wps:spPr>
                        <a:xfrm>
                          <a:off x="0" y="0"/>
                          <a:ext cx="3670935" cy="845820"/>
                        </a:xfrm>
                        <a:prstGeom prst="rect">
                          <a:avLst/>
                        </a:prstGeom>
                        <a:solidFill>
                          <a:schemeClr val="lt1"/>
                        </a:solidFill>
                        <a:ln w="6350">
                          <a:noFill/>
                        </a:ln>
                      </wps:spPr>
                      <wps:txbx>
                        <w:txbxContent>
                          <w:p w14:paraId="0D334755" w14:textId="77777777" w:rsidR="006176BB" w:rsidRDefault="006176BB" w:rsidP="008049BE">
                            <w:pPr>
                              <w:spacing w:after="0"/>
                            </w:pPr>
                            <w:r>
                              <w:t xml:space="preserve">Radio astronomy has led to the discovery of </w:t>
                            </w:r>
                          </w:p>
                          <w:p w14:paraId="03442F25" w14:textId="77777777" w:rsidR="006176BB" w:rsidRDefault="006176BB" w:rsidP="008049BE">
                            <w:pPr>
                              <w:spacing w:after="0"/>
                            </w:pPr>
                            <w:r>
                              <w:t xml:space="preserve">new types of star such as Quasars in the 1950’s </w:t>
                            </w:r>
                          </w:p>
                          <w:p w14:paraId="69D158CF" w14:textId="77777777" w:rsidR="006176BB" w:rsidRDefault="006176BB" w:rsidP="008049BE">
                            <w:pPr>
                              <w:spacing w:after="0"/>
                            </w:pPr>
                            <w:r>
                              <w:t>and Pulsars in 1967.</w:t>
                            </w:r>
                          </w:p>
                          <w:p w14:paraId="7EC47396" w14:textId="77777777" w:rsidR="006176BB" w:rsidRDefault="00617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C93B7" id="Text Box 1386" o:spid="_x0000_s1061" type="#_x0000_t202" style="position:absolute;margin-left:-2.1pt;margin-top:7.25pt;width:289.05pt;height:66.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" fillcolor="white [3201]" stroked="f" strokeweight=".5pt">
                <v:textbox>
                  <w:txbxContent>
                    <w:p w14:paraId="0D334755" w14:textId="77777777" w:rsidR="006176BB" w:rsidRDefault="006176BB" w:rsidP="008049BE">
                      <w:pPr>
                        <w:spacing w:after="0"/>
                      </w:pPr>
                      <w:r>
                        <w:t xml:space="preserve">Radio astronomy has led to the discovery of </w:t>
                      </w:r>
                    </w:p>
                    <w:p w14:paraId="03442F25" w14:textId="77777777" w:rsidR="006176BB" w:rsidRDefault="006176BB" w:rsidP="008049BE">
                      <w:pPr>
                        <w:spacing w:after="0"/>
                      </w:pPr>
                      <w:r>
                        <w:t xml:space="preserve">new types of star such as Quasars in the 1950’s </w:t>
                      </w:r>
                    </w:p>
                    <w:p w14:paraId="69D158CF" w14:textId="77777777" w:rsidR="006176BB" w:rsidRDefault="006176BB" w:rsidP="008049BE">
                      <w:pPr>
                        <w:spacing w:after="0"/>
                      </w:pPr>
                      <w:r>
                        <w:t>and Pulsars in 1967.</w:t>
                      </w:r>
                    </w:p>
                    <w:p w14:paraId="7EC47396" w14:textId="77777777" w:rsidR="006176BB" w:rsidRDefault="006176BB"/>
                  </w:txbxContent>
                </v:textbox>
              </v:shape>
            </w:pict>
          </mc:Fallback>
        </mc:AlternateContent>
      </w:r>
    </w:p>
    <w:p w14:paraId="475FEAF4" w14:textId="77777777" w:rsidR="006D5A5E" w:rsidRPr="006D5A5E" w:rsidRDefault="006D5A5E" w:rsidP="006D5A5E">
      <w:pPr>
        <w:rPr>
          <w:lang w:eastAsia="hi-IN" w:bidi="hi-IN"/>
        </w:rPr>
      </w:pPr>
    </w:p>
    <w:p w14:paraId="434F6BCD" w14:textId="76C6741F" w:rsidR="006D5A5E" w:rsidRDefault="006D5A5E" w:rsidP="006D5A5E">
      <w:pPr>
        <w:tabs>
          <w:tab w:val="left" w:pos="2966"/>
        </w:tabs>
        <w:rPr>
          <w:lang w:eastAsia="hi-IN" w:bidi="hi-IN"/>
        </w:rPr>
      </w:pPr>
      <w:r>
        <w:rPr>
          <w:lang w:eastAsia="hi-IN" w:bidi="hi-IN"/>
        </w:rPr>
        <w:tab/>
      </w:r>
    </w:p>
    <w:p w14:paraId="0E5DC742" w14:textId="340BAF83" w:rsidR="006D5A5E" w:rsidRDefault="006D5A5E" w:rsidP="006D5A5E">
      <w:pPr>
        <w:pStyle w:val="Heading1"/>
        <w:rPr>
          <w:lang w:eastAsia="hi-IN" w:bidi="hi-IN"/>
        </w:rPr>
      </w:pPr>
      <w:r>
        <w:rPr>
          <w:lang w:eastAsia="hi-IN" w:bidi="hi-IN"/>
        </w:rPr>
        <w:t>Space telescopes</w:t>
      </w:r>
    </w:p>
    <w:p w14:paraId="3F58F57A" w14:textId="7E40F838" w:rsidR="006D5A5E" w:rsidRPr="006D5A5E" w:rsidRDefault="00542526" w:rsidP="006D5A5E">
      <w:pPr>
        <w:tabs>
          <w:tab w:val="left" w:pos="2966"/>
        </w:tabs>
        <w:rPr>
          <w:lang w:eastAsia="hi-IN" w:bidi="hi-IN"/>
        </w:rPr>
      </w:pPr>
      <w:r>
        <w:rPr>
          <w:noProof/>
          <w:lang w:eastAsia="en-GB"/>
        </w:rPr>
        <w:drawing>
          <wp:anchor distT="0" distB="0" distL="114300" distR="114300" simplePos="0" relativeHeight="251725824" behindDoc="0" locked="0" layoutInCell="1" allowOverlap="1" wp14:anchorId="29C9A91B" wp14:editId="60D10EF9">
            <wp:simplePos x="0" y="0"/>
            <wp:positionH relativeFrom="column">
              <wp:posOffset>3259567</wp:posOffset>
            </wp:positionH>
            <wp:positionV relativeFrom="paragraph">
              <wp:posOffset>-92411</wp:posOffset>
            </wp:positionV>
            <wp:extent cx="2415654" cy="1813055"/>
            <wp:effectExtent l="0" t="0" r="3810" b="0"/>
            <wp:wrapSquare wrapText="bothSides"/>
            <wp:docPr id="1387" name="Picture 1387" descr="http://www.sun.org/uploads/images/Hubble_Space_Telescop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org/uploads/images/Hubble_Space_Telescope.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15654" cy="18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A5E">
        <w:rPr>
          <w:lang w:eastAsia="hi-IN" w:bidi="hi-IN"/>
        </w:rPr>
        <w:t>Infra-red, X-rays and gamma rays are all blocked by the Earth’s atmosphere. Telescopes in orbit round the Earth are used to pick up these frequencies of radation to help us gain a better understanding of the universe.</w:t>
      </w:r>
    </w:p>
    <w:p w14:paraId="0E8059BF" w14:textId="77777777" w:rsidR="00DB4296" w:rsidRDefault="006D5A5E" w:rsidP="00542526">
      <w:pPr>
        <w:rPr>
          <w:sz w:val="12"/>
          <w:lang w:eastAsia="hi-IN" w:bidi="hi-IN"/>
        </w:rPr>
        <w:sectPr w:rsidR="00DB4296">
          <w:pgSz w:w="11906" w:h="16838"/>
          <w:pgMar w:top="1440" w:right="1440" w:bottom="1440" w:left="1440" w:header="708" w:footer="708" w:gutter="0"/>
          <w:cols w:space="708"/>
          <w:docGrid w:linePitch="360"/>
        </w:sectPr>
      </w:pPr>
      <w:r>
        <w:rPr>
          <w:lang w:eastAsia="hi-IN" w:bidi="hi-IN"/>
        </w:rPr>
        <w:t>The Hubble Space Telescope is an example of a space telescope.</w:t>
      </w:r>
      <w:r w:rsidR="00542526">
        <w:rPr>
          <w:lang w:eastAsia="hi-IN" w:bidi="hi-IN"/>
        </w:rPr>
        <w:t xml:space="preserve"> </w:t>
      </w:r>
      <w:r w:rsidRPr="006D5A5E">
        <w:rPr>
          <w:sz w:val="12"/>
          <w:lang w:eastAsia="hi-IN" w:bidi="hi-IN"/>
        </w:rPr>
        <w:t>http://www.sun.org/uploads/images/Hubble_Space_Telescope.jpeg</w:t>
      </w:r>
    </w:p>
    <w:p w14:paraId="321F1B52" w14:textId="48B71626" w:rsidR="006D5A5E" w:rsidRPr="00542526" w:rsidRDefault="00DB4296" w:rsidP="00542526">
      <w:pPr>
        <w:rPr>
          <w:lang w:eastAsia="hi-IN" w:bidi="hi-IN"/>
        </w:rPr>
        <w:sectPr w:rsidR="006D5A5E" w:rsidRPr="00542526">
          <w:footerReference w:type="default" r:id="rId89"/>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731968" behindDoc="0" locked="0" layoutInCell="1" allowOverlap="1" wp14:anchorId="32D990FD" wp14:editId="4F383E59">
                <wp:simplePos x="0" y="0"/>
                <wp:positionH relativeFrom="column">
                  <wp:posOffset>-152400</wp:posOffset>
                </wp:positionH>
                <wp:positionV relativeFrom="paragraph">
                  <wp:posOffset>5715</wp:posOffset>
                </wp:positionV>
                <wp:extent cx="6057900" cy="6067425"/>
                <wp:effectExtent l="0" t="0" r="19050" b="28575"/>
                <wp:wrapNone/>
                <wp:docPr id="1397" name="Text Box 1397"/>
                <wp:cNvGraphicFramePr/>
                <a:graphic xmlns:a="http://schemas.openxmlformats.org/drawingml/2006/main">
                  <a:graphicData uri="http://schemas.microsoft.com/office/word/2010/wordprocessingShape">
                    <wps:wsp>
                      <wps:cNvSpPr txBox="1"/>
                      <wps:spPr>
                        <a:xfrm>
                          <a:off x="0" y="0"/>
                          <a:ext cx="6057900" cy="6067425"/>
                        </a:xfrm>
                        <a:prstGeom prst="rect">
                          <a:avLst/>
                        </a:prstGeom>
                        <a:solidFill>
                          <a:schemeClr val="lt1"/>
                        </a:solidFill>
                        <a:ln w="6350">
                          <a:solidFill>
                            <a:prstClr val="black"/>
                          </a:solidFill>
                        </a:ln>
                      </wps:spPr>
                      <wps:txbx>
                        <w:txbxContent>
                          <w:p w14:paraId="373873FB" w14:textId="40841E0C" w:rsidR="006176BB" w:rsidRDefault="006176BB">
                            <w:r>
                              <w:t>Example 9</w:t>
                            </w:r>
                          </w:p>
                          <w:p w14:paraId="316D4802" w14:textId="093E5D35" w:rsidR="006176BB" w:rsidRDefault="006176BB">
                            <w:r>
                              <w:t xml:space="preserve">All stars emit electromagnetic radiation. The diagram below shows the electromagnetic spectrum in order of increasing wavelength. The names of </w:t>
                            </w:r>
                            <w:r>
                              <w:rPr>
                                <w:b/>
                              </w:rPr>
                              <w:t>three</w:t>
                            </w:r>
                            <w:r>
                              <w:t xml:space="preserve"> of the radiations are missing. </w:t>
                            </w:r>
                          </w:p>
                          <w:p w14:paraId="5C1B7F1E" w14:textId="3F2DF489" w:rsidR="006176BB" w:rsidRDefault="006176BB">
                            <w:r>
                              <w:rPr>
                                <w:noProof/>
                                <w:lang w:eastAsia="en-GB"/>
                              </w:rPr>
                              <w:drawing>
                                <wp:inline distT="0" distB="0" distL="0" distR="0" wp14:anchorId="2EEEFE15" wp14:editId="4D2C33ED">
                                  <wp:extent cx="5868670" cy="150495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68670" cy="1504950"/>
                                          </a:xfrm>
                                          <a:prstGeom prst="rect">
                                            <a:avLst/>
                                          </a:prstGeom>
                                        </pic:spPr>
                                      </pic:pic>
                                    </a:graphicData>
                                  </a:graphic>
                                </wp:inline>
                              </w:drawing>
                            </w:r>
                          </w:p>
                          <w:p w14:paraId="610B09BA" w14:textId="2B94E2DB" w:rsidR="006176BB" w:rsidRDefault="006176BB" w:rsidP="00DB4296">
                            <w:pPr>
                              <w:pStyle w:val="ListParagraph"/>
                              <w:numPr>
                                <w:ilvl w:val="0"/>
                                <w:numId w:val="22"/>
                              </w:numPr>
                            </w:pPr>
                            <w:r>
                              <w:t>(i)</w:t>
                            </w:r>
                            <w:r>
                              <w:tab/>
                              <w:t>Name radiation:</w:t>
                            </w:r>
                          </w:p>
                          <w:p w14:paraId="09CFA735" w14:textId="646261DE" w:rsidR="006176BB" w:rsidRDefault="006176BB" w:rsidP="00DB4296">
                            <w:pPr>
                              <w:pStyle w:val="ListParagraph"/>
                              <w:ind w:left="1080"/>
                            </w:pPr>
                          </w:p>
                          <w:p w14:paraId="2D517FFB" w14:textId="6205DF5F" w:rsidR="006176BB" w:rsidRDefault="006176BB" w:rsidP="00DB4296">
                            <w:pPr>
                              <w:pStyle w:val="ListParagraph"/>
                              <w:ind w:left="1440"/>
                            </w:pPr>
                            <w:r>
                              <w:t>P………………………………………………………………</w:t>
                            </w:r>
                          </w:p>
                          <w:p w14:paraId="16572FD5" w14:textId="77777777" w:rsidR="006176BB" w:rsidRDefault="006176BB" w:rsidP="00DB4296">
                            <w:pPr>
                              <w:pStyle w:val="ListParagraph"/>
                              <w:ind w:left="1440"/>
                            </w:pPr>
                          </w:p>
                          <w:p w14:paraId="387EFDFE" w14:textId="6C751755" w:rsidR="006176BB" w:rsidRPr="00DB4296" w:rsidRDefault="006176BB" w:rsidP="00DB4296">
                            <w:pPr>
                              <w:pStyle w:val="ListParagraph"/>
                              <w:ind w:left="1440"/>
                            </w:pPr>
                            <w:r>
                              <w:t>Q………………………………………………………………</w:t>
                            </w:r>
                          </w:p>
                          <w:p w14:paraId="103D2C57" w14:textId="0057639C" w:rsidR="006176BB" w:rsidRDefault="006176BB" w:rsidP="00DB4296">
                            <w:pPr>
                              <w:pStyle w:val="ListParagraph"/>
                              <w:ind w:left="1440"/>
                            </w:pPr>
                          </w:p>
                          <w:p w14:paraId="6377E139" w14:textId="0B7459DD" w:rsidR="006176BB" w:rsidRPr="00DB4296" w:rsidRDefault="006176BB" w:rsidP="00DB4296">
                            <w:pPr>
                              <w:pStyle w:val="ListParagraph"/>
                              <w:ind w:left="1440"/>
                            </w:pPr>
                            <w:r>
                              <w:t>R………………………………………………………………</w:t>
                            </w:r>
                          </w:p>
                          <w:p w14:paraId="5C4283CB" w14:textId="1D3D7406" w:rsidR="006176BB" w:rsidRDefault="006176BB" w:rsidP="00DB4296">
                            <w:pPr>
                              <w:ind w:left="720"/>
                            </w:pPr>
                            <w:r>
                              <w:t xml:space="preserve">(ii) </w:t>
                            </w:r>
                            <w:r>
                              <w:tab/>
                              <w:t xml:space="preserve">Which radiation in the electromagnetic spectrum has the lowest </w:t>
                            </w:r>
                            <w:r>
                              <w:tab/>
                              <w:t>frequency?</w:t>
                            </w:r>
                          </w:p>
                          <w:p w14:paraId="5998C5F9" w14:textId="5F203191" w:rsidR="006176BB" w:rsidRDefault="006176BB" w:rsidP="00DB4296">
                            <w:pPr>
                              <w:ind w:left="720"/>
                            </w:pPr>
                          </w:p>
                          <w:p w14:paraId="711A7E36" w14:textId="438E85F7" w:rsidR="006176BB" w:rsidRDefault="006176BB" w:rsidP="00DB4296">
                            <w:pPr>
                              <w:ind w:left="720"/>
                            </w:pPr>
                          </w:p>
                          <w:p w14:paraId="4DB638C2" w14:textId="27023FAD" w:rsidR="006176BB" w:rsidRPr="00DB4296" w:rsidRDefault="006176BB" w:rsidP="00DB4296">
                            <w:pPr>
                              <w:ind w:left="720"/>
                              <w:jc w:val="right"/>
                            </w:pPr>
                            <w:r>
                              <w:t>SQA SG Credit 2011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990FD" id="Text Box 1397" o:spid="_x0000_s1062" type="#_x0000_t202" style="position:absolute;margin-left:-12pt;margin-top:.45pt;width:477pt;height:477.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" fillcolor="white [3201]" strokeweight=".5pt">
                <v:textbox>
                  <w:txbxContent>
                    <w:p w14:paraId="373873FB" w14:textId="40841E0C" w:rsidR="006176BB" w:rsidRDefault="006176BB">
                      <w:r>
                        <w:t>Example 9</w:t>
                      </w:r>
                    </w:p>
                    <w:p w14:paraId="316D4802" w14:textId="093E5D35" w:rsidR="006176BB" w:rsidRDefault="006176BB">
                      <w:r>
                        <w:t xml:space="preserve">All stars emit electromagnetic radiation. The diagram below shows the electromagnetic spectrum in order of increasing wavelength. The names of </w:t>
                      </w:r>
                      <w:r>
                        <w:rPr>
                          <w:b/>
                        </w:rPr>
                        <w:t>three</w:t>
                      </w:r>
                      <w:r>
                        <w:t xml:space="preserve"> of the radiations are missing. </w:t>
                      </w:r>
                    </w:p>
                    <w:p w14:paraId="5C1B7F1E" w14:textId="3F2DF489" w:rsidR="006176BB" w:rsidRDefault="006176BB">
                      <w:r>
                        <w:rPr>
                          <w:noProof/>
                          <w:lang w:eastAsia="en-GB"/>
                        </w:rPr>
                        <w:drawing>
                          <wp:inline distT="0" distB="0" distL="0" distR="0" wp14:anchorId="2EEEFE15" wp14:editId="4D2C33ED">
                            <wp:extent cx="5868670" cy="150495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68670" cy="1504950"/>
                                    </a:xfrm>
                                    <a:prstGeom prst="rect">
                                      <a:avLst/>
                                    </a:prstGeom>
                                  </pic:spPr>
                                </pic:pic>
                              </a:graphicData>
                            </a:graphic>
                          </wp:inline>
                        </w:drawing>
                      </w:r>
                    </w:p>
                    <w:p w14:paraId="610B09BA" w14:textId="2B94E2DB" w:rsidR="006176BB" w:rsidRDefault="006176BB" w:rsidP="00DB4296">
                      <w:pPr>
                        <w:pStyle w:val="ListParagraph"/>
                        <w:numPr>
                          <w:ilvl w:val="0"/>
                          <w:numId w:val="22"/>
                        </w:numPr>
                      </w:pPr>
                      <w:r>
                        <w:t>(i)</w:t>
                      </w:r>
                      <w:r>
                        <w:tab/>
                        <w:t>Name radiation:</w:t>
                      </w:r>
                    </w:p>
                    <w:p w14:paraId="09CFA735" w14:textId="646261DE" w:rsidR="006176BB" w:rsidRDefault="006176BB" w:rsidP="00DB4296">
                      <w:pPr>
                        <w:pStyle w:val="ListParagraph"/>
                        <w:ind w:left="1080"/>
                      </w:pPr>
                    </w:p>
                    <w:p w14:paraId="2D517FFB" w14:textId="6205DF5F" w:rsidR="006176BB" w:rsidRDefault="006176BB" w:rsidP="00DB4296">
                      <w:pPr>
                        <w:pStyle w:val="ListParagraph"/>
                        <w:ind w:left="1440"/>
                      </w:pPr>
                      <w:r>
                        <w:t>P………………………………………………………………</w:t>
                      </w:r>
                    </w:p>
                    <w:p w14:paraId="16572FD5" w14:textId="77777777" w:rsidR="006176BB" w:rsidRDefault="006176BB" w:rsidP="00DB4296">
                      <w:pPr>
                        <w:pStyle w:val="ListParagraph"/>
                        <w:ind w:left="1440"/>
                      </w:pPr>
                    </w:p>
                    <w:p w14:paraId="387EFDFE" w14:textId="6C751755" w:rsidR="006176BB" w:rsidRPr="00DB4296" w:rsidRDefault="006176BB" w:rsidP="00DB4296">
                      <w:pPr>
                        <w:pStyle w:val="ListParagraph"/>
                        <w:ind w:left="1440"/>
                      </w:pPr>
                      <w:r>
                        <w:t>Q………………………………………………………………</w:t>
                      </w:r>
                    </w:p>
                    <w:p w14:paraId="103D2C57" w14:textId="0057639C" w:rsidR="006176BB" w:rsidRDefault="006176BB" w:rsidP="00DB4296">
                      <w:pPr>
                        <w:pStyle w:val="ListParagraph"/>
                        <w:ind w:left="1440"/>
                      </w:pPr>
                    </w:p>
                    <w:p w14:paraId="6377E139" w14:textId="0B7459DD" w:rsidR="006176BB" w:rsidRPr="00DB4296" w:rsidRDefault="006176BB" w:rsidP="00DB4296">
                      <w:pPr>
                        <w:pStyle w:val="ListParagraph"/>
                        <w:ind w:left="1440"/>
                      </w:pPr>
                      <w:r>
                        <w:t>R………………………………………………………………</w:t>
                      </w:r>
                    </w:p>
                    <w:p w14:paraId="5C4283CB" w14:textId="1D3D7406" w:rsidR="006176BB" w:rsidRDefault="006176BB" w:rsidP="00DB4296">
                      <w:pPr>
                        <w:ind w:left="720"/>
                      </w:pPr>
                      <w:r>
                        <w:t xml:space="preserve">(ii) </w:t>
                      </w:r>
                      <w:r>
                        <w:tab/>
                        <w:t xml:space="preserve">Which radiation in the electromagnetic spectrum has the lowest </w:t>
                      </w:r>
                      <w:r>
                        <w:tab/>
                        <w:t>frequency?</w:t>
                      </w:r>
                    </w:p>
                    <w:p w14:paraId="5998C5F9" w14:textId="5F203191" w:rsidR="006176BB" w:rsidRDefault="006176BB" w:rsidP="00DB4296">
                      <w:pPr>
                        <w:ind w:left="720"/>
                      </w:pPr>
                    </w:p>
                    <w:p w14:paraId="711A7E36" w14:textId="438E85F7" w:rsidR="006176BB" w:rsidRDefault="006176BB" w:rsidP="00DB4296">
                      <w:pPr>
                        <w:ind w:left="720"/>
                      </w:pPr>
                    </w:p>
                    <w:p w14:paraId="4DB638C2" w14:textId="27023FAD" w:rsidR="006176BB" w:rsidRPr="00DB4296" w:rsidRDefault="006176BB" w:rsidP="00DB4296">
                      <w:pPr>
                        <w:ind w:left="720"/>
                        <w:jc w:val="right"/>
                      </w:pPr>
                      <w:r>
                        <w:t>SQA SG Credit 2011 Q14</w:t>
                      </w:r>
                    </w:p>
                  </w:txbxContent>
                </v:textbox>
              </v:shape>
            </w:pict>
          </mc:Fallback>
        </mc:AlternateContent>
      </w:r>
    </w:p>
    <w:p w14:paraId="332405E2" w14:textId="310FBBAF" w:rsidR="006D5A5E" w:rsidRDefault="006D5A5E" w:rsidP="006D5A5E">
      <w:pPr>
        <w:tabs>
          <w:tab w:val="left" w:pos="1676"/>
        </w:tabs>
      </w:pPr>
      <w:r>
        <w:lastRenderedPageBreak/>
        <w:t>The visible spectrum observed in a rainbow is an example of a continuous spectrum.</w:t>
      </w:r>
    </w:p>
    <w:p w14:paraId="5BFF1A57" w14:textId="09E292B5" w:rsidR="00542526" w:rsidRDefault="006D5A5E" w:rsidP="006D5A5E">
      <w:pPr>
        <w:tabs>
          <w:tab w:val="left" w:pos="1676"/>
        </w:tabs>
      </w:pPr>
      <w:r>
        <w:rPr>
          <w:noProof/>
          <w:lang w:eastAsia="en-GB"/>
        </w:rPr>
        <mc:AlternateContent>
          <mc:Choice Requires="wps">
            <w:drawing>
              <wp:anchor distT="0" distB="0" distL="114300" distR="114300" simplePos="0" relativeHeight="251714560" behindDoc="0" locked="0" layoutInCell="1" allowOverlap="1" wp14:anchorId="0D20C9B6" wp14:editId="6FE1C99E">
                <wp:simplePos x="0" y="0"/>
                <wp:positionH relativeFrom="column">
                  <wp:posOffset>-1</wp:posOffset>
                </wp:positionH>
                <wp:positionV relativeFrom="paragraph">
                  <wp:posOffset>6012</wp:posOffset>
                </wp:positionV>
                <wp:extent cx="5609230" cy="570015"/>
                <wp:effectExtent l="0" t="0" r="10795" b="20955"/>
                <wp:wrapNone/>
                <wp:docPr id="1388" name="Rectangle 1388"/>
                <wp:cNvGraphicFramePr/>
                <a:graphic xmlns:a="http://schemas.openxmlformats.org/drawingml/2006/main">
                  <a:graphicData uri="http://schemas.microsoft.com/office/word/2010/wordprocessingShape">
                    <wps:wsp>
                      <wps:cNvSpPr/>
                      <wps:spPr>
                        <a:xfrm flipH="1">
                          <a:off x="0" y="0"/>
                          <a:ext cx="5609230" cy="570015"/>
                        </a:xfrm>
                        <a:prstGeom prst="rect">
                          <a:avLst/>
                        </a:prstGeom>
                        <a:gradFill flip="none" rotWithShape="1">
                          <a:gsLst>
                            <a:gs pos="0">
                              <a:srgbClr val="FF0000"/>
                            </a:gs>
                            <a:gs pos="20000">
                              <a:srgbClr val="FFC000"/>
                            </a:gs>
                            <a:gs pos="74000">
                              <a:srgbClr val="00B0F0"/>
                            </a:gs>
                            <a:gs pos="54000">
                              <a:srgbClr val="92D050"/>
                            </a:gs>
                            <a:gs pos="38000">
                              <a:srgbClr val="FFFF00"/>
                            </a:gs>
                            <a:gs pos="89000">
                              <a:srgbClr val="7030A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6D7FB9" id="Rectangle 1388" o:spid="_x0000_s1026" style="position:absolute;margin-left:0;margin-top:.45pt;width:441.65pt;height:44.9pt;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" fillcolor="red" strokecolor="#1f3763 [1604]" strokeweight="1pt">
                <v:fill color2="#7030a0" rotate="t" angle="90" colors="0 red;13107f #ffc000;24904f yellow;35389f #92d050;48497f #00b0f0;58327f #7030a0" focus="100%" type="gradient"/>
              </v:rect>
            </w:pict>
          </mc:Fallback>
        </mc:AlternateContent>
      </w:r>
      <w:r>
        <w:tab/>
      </w:r>
    </w:p>
    <w:p w14:paraId="238029FB" w14:textId="77777777" w:rsidR="00542526" w:rsidRPr="00542526" w:rsidRDefault="00542526" w:rsidP="00542526"/>
    <w:p w14:paraId="7E2CC073" w14:textId="12228A3F" w:rsidR="00542526" w:rsidRDefault="00542526" w:rsidP="00542526">
      <w:pPr>
        <w:tabs>
          <w:tab w:val="left" w:pos="1423"/>
        </w:tabs>
      </w:pPr>
      <w:r>
        <w:rPr>
          <w:i/>
          <w:noProof/>
          <w:lang w:eastAsia="en-GB"/>
        </w:rPr>
        <w:drawing>
          <wp:anchor distT="0" distB="0" distL="114300" distR="114300" simplePos="0" relativeHeight="251727872" behindDoc="0" locked="0" layoutInCell="1" allowOverlap="1" wp14:anchorId="042F5F90" wp14:editId="6119C6B2">
            <wp:simplePos x="0" y="0"/>
            <wp:positionH relativeFrom="column">
              <wp:posOffset>0</wp:posOffset>
            </wp:positionH>
            <wp:positionV relativeFrom="paragraph">
              <wp:posOffset>329995</wp:posOffset>
            </wp:positionV>
            <wp:extent cx="5604601" cy="629392"/>
            <wp:effectExtent l="0" t="0" r="0" b="0"/>
            <wp:wrapNone/>
            <wp:docPr id="1392" name="Picture 81" descr="Emission_spectru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mission_spectrum-Fe"/>
                    <pic:cNvPicPr>
                      <a:picLocks noChangeAspect="1" noChangeArrowheads="1"/>
                    </pic:cNvPicPr>
                  </pic:nvPicPr>
                  <pic:blipFill>
                    <a:blip r:embed="rId91" cstate="print"/>
                    <a:srcRect/>
                    <a:stretch>
                      <a:fillRect/>
                    </a:stretch>
                  </pic:blipFill>
                  <pic:spPr bwMode="auto">
                    <a:xfrm>
                      <a:off x="0" y="0"/>
                      <a:ext cx="5633386" cy="632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 line spectrum looks like a continuous spectrum with bits missing.</w:t>
      </w:r>
    </w:p>
    <w:p w14:paraId="5B9B096E" w14:textId="521E44B7" w:rsidR="000B3437" w:rsidRDefault="00542526" w:rsidP="00542526">
      <w:pPr>
        <w:tabs>
          <w:tab w:val="left" w:pos="1423"/>
        </w:tabs>
      </w:pPr>
      <w:r>
        <w:tab/>
      </w:r>
    </w:p>
    <w:p w14:paraId="6E3EF24D" w14:textId="520EAE2C" w:rsidR="00542526" w:rsidRDefault="00542526" w:rsidP="00542526">
      <w:pPr>
        <w:tabs>
          <w:tab w:val="left" w:pos="1423"/>
        </w:tabs>
      </w:pPr>
    </w:p>
    <w:p w14:paraId="2C86B16C" w14:textId="43467F16" w:rsidR="00542526" w:rsidRDefault="00542526" w:rsidP="00542526">
      <w:pPr>
        <w:tabs>
          <w:tab w:val="left" w:pos="1423"/>
        </w:tabs>
      </w:pPr>
      <w:r>
        <w:t>When the light given out by a hot gas is viewed through a spectroscope you see a line spectrum. Each element has its own</w:t>
      </w:r>
      <w:r w:rsidR="007766F0">
        <w:t xml:space="preserve"> unique</w:t>
      </w:r>
      <w:r>
        <w:t xml:space="preserve"> line spectrum which can be used to identify it. </w:t>
      </w:r>
    </w:p>
    <w:p w14:paraId="06B3424E" w14:textId="38EFA610" w:rsidR="00B06501" w:rsidRDefault="004B6D10" w:rsidP="00542526">
      <w:pPr>
        <w:tabs>
          <w:tab w:val="left" w:pos="1423"/>
        </w:tabs>
      </w:pPr>
      <w:r>
        <w:rPr>
          <w:noProof/>
          <w:lang w:eastAsia="en-GB"/>
        </w:rPr>
        <mc:AlternateContent>
          <mc:Choice Requires="wps">
            <w:drawing>
              <wp:anchor distT="0" distB="0" distL="114300" distR="114300" simplePos="0" relativeHeight="251728896" behindDoc="0" locked="0" layoutInCell="1" allowOverlap="1" wp14:anchorId="7986B143" wp14:editId="301D13DC">
                <wp:simplePos x="0" y="0"/>
                <wp:positionH relativeFrom="column">
                  <wp:posOffset>-154379</wp:posOffset>
                </wp:positionH>
                <wp:positionV relativeFrom="paragraph">
                  <wp:posOffset>686377</wp:posOffset>
                </wp:positionV>
                <wp:extent cx="5970270" cy="5308270"/>
                <wp:effectExtent l="0" t="0" r="11430" b="26035"/>
                <wp:wrapNone/>
                <wp:docPr id="1393" name="Rectangle 1393"/>
                <wp:cNvGraphicFramePr/>
                <a:graphic xmlns:a="http://schemas.openxmlformats.org/drawingml/2006/main">
                  <a:graphicData uri="http://schemas.microsoft.com/office/word/2010/wordprocessingShape">
                    <wps:wsp>
                      <wps:cNvSpPr/>
                      <wps:spPr>
                        <a:xfrm>
                          <a:off x="0" y="0"/>
                          <a:ext cx="5970270" cy="5308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49777" id="Rectangle 1393" o:spid="_x0000_s1026" style="position:absolute;margin-left:-12.15pt;margin-top:54.05pt;width:470.1pt;height:417.9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" filled="f" strokecolor="black [3213]" strokeweight="1pt"/>
            </w:pict>
          </mc:Fallback>
        </mc:AlternateContent>
      </w:r>
      <w:r w:rsidR="007766F0">
        <w:t>If the light from a star is analysed it is possible to identify the elements which make up that star. It can also be used to work out how fast t</w:t>
      </w:r>
      <w:r>
        <w:t>he star is moving and whether the star is moving towards or away from you.</w:t>
      </w:r>
    </w:p>
    <w:p w14:paraId="72B4A5EE" w14:textId="769478EA" w:rsidR="004B6D10" w:rsidRDefault="00B06501" w:rsidP="004B6D10">
      <w:r>
        <w:t>Example</w:t>
      </w:r>
      <w:r w:rsidR="004D74AF">
        <w:t xml:space="preserve"> 10</w:t>
      </w:r>
    </w:p>
    <w:p w14:paraId="718B0AE1" w14:textId="17870671" w:rsidR="00884100" w:rsidRDefault="00884100" w:rsidP="00884100">
      <w:pPr>
        <w:rPr>
          <w:noProof/>
        </w:rPr>
      </w:pPr>
      <w:r>
        <w:rPr>
          <w:noProof/>
          <w:lang w:eastAsia="en-GB"/>
        </w:rPr>
        <w:drawing>
          <wp:anchor distT="0" distB="0" distL="114300" distR="114300" simplePos="0" relativeHeight="251769856" behindDoc="0" locked="0" layoutInCell="1" allowOverlap="1" wp14:anchorId="6CEC2F60" wp14:editId="200B5C62">
            <wp:simplePos x="0" y="0"/>
            <wp:positionH relativeFrom="column">
              <wp:posOffset>71251</wp:posOffset>
            </wp:positionH>
            <wp:positionV relativeFrom="paragraph">
              <wp:posOffset>267360</wp:posOffset>
            </wp:positionV>
            <wp:extent cx="4808855" cy="3467100"/>
            <wp:effectExtent l="0" t="0" r="0" b="0"/>
            <wp:wrapSquare wrapText="bothSides"/>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t="5521"/>
                    <a:stretch/>
                  </pic:blipFill>
                  <pic:spPr bwMode="auto">
                    <a:xfrm>
                      <a:off x="0" y="0"/>
                      <a:ext cx="480885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501">
        <w:t>Some spectral lines of radiation from a distant star are shown below.</w:t>
      </w:r>
      <w:r w:rsidR="00B06501" w:rsidRPr="006D481A">
        <w:rPr>
          <w:noProof/>
        </w:rPr>
        <w:t xml:space="preserve"> </w:t>
      </w:r>
    </w:p>
    <w:p w14:paraId="13819013" w14:textId="6C2AF4AB" w:rsidR="00884100" w:rsidRDefault="00884100" w:rsidP="00884100">
      <w:pPr>
        <w:rPr>
          <w:noProof/>
        </w:rPr>
      </w:pPr>
    </w:p>
    <w:p w14:paraId="1BF80D48" w14:textId="69B31DB1" w:rsidR="00884100" w:rsidRDefault="00884100" w:rsidP="00884100">
      <w:pPr>
        <w:rPr>
          <w:noProof/>
        </w:rPr>
      </w:pPr>
    </w:p>
    <w:p w14:paraId="23F56157" w14:textId="77777777" w:rsidR="00884100" w:rsidRDefault="00884100" w:rsidP="00884100"/>
    <w:p w14:paraId="1D71D764" w14:textId="77777777" w:rsidR="00884100" w:rsidRDefault="00884100" w:rsidP="00884100"/>
    <w:p w14:paraId="5AF58AA3" w14:textId="77777777" w:rsidR="00884100" w:rsidRDefault="00884100" w:rsidP="00884100"/>
    <w:p w14:paraId="00B5E52A" w14:textId="77777777" w:rsidR="00884100" w:rsidRDefault="00884100" w:rsidP="00884100"/>
    <w:p w14:paraId="5D476329" w14:textId="77777777" w:rsidR="00884100" w:rsidRDefault="00884100" w:rsidP="00884100"/>
    <w:p w14:paraId="5DE5CDEA" w14:textId="77777777" w:rsidR="00884100" w:rsidRDefault="00884100" w:rsidP="00884100"/>
    <w:p w14:paraId="7F1AEC16" w14:textId="77777777" w:rsidR="00884100" w:rsidRDefault="00884100" w:rsidP="00884100"/>
    <w:p w14:paraId="47E9EE57" w14:textId="77777777" w:rsidR="00884100" w:rsidRDefault="00884100" w:rsidP="00884100"/>
    <w:p w14:paraId="57F2E95A" w14:textId="77777777" w:rsidR="00884100" w:rsidRDefault="00884100" w:rsidP="00884100"/>
    <w:p w14:paraId="58BA3152" w14:textId="05ECB238" w:rsidR="005F10AD" w:rsidRPr="005F10AD" w:rsidRDefault="00884100" w:rsidP="00884100">
      <w:r>
        <w:t>Use the spectral lines of the elements shown to identify which of these elements are present in the distant star.</w:t>
      </w:r>
    </w:p>
    <w:sectPr w:rsidR="005F10AD" w:rsidRPr="005F10AD">
      <w:headerReference w:type="default" r:id="rId93"/>
      <w:footerReference w:type="defaul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421BC" w14:textId="77777777" w:rsidR="006176BB" w:rsidRDefault="006176BB" w:rsidP="00804142">
      <w:pPr>
        <w:spacing w:after="0" w:line="240" w:lineRule="auto"/>
      </w:pPr>
      <w:r>
        <w:separator/>
      </w:r>
    </w:p>
  </w:endnote>
  <w:endnote w:type="continuationSeparator" w:id="0">
    <w:p w14:paraId="3597D0A1" w14:textId="77777777" w:rsidR="006176BB" w:rsidRDefault="006176BB" w:rsidP="00804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Droid Sans Fallback">
    <w:altName w:val="MS Gothic"/>
    <w:charset w:val="80"/>
    <w:family w:val="auto"/>
    <w:pitch w:val="variable"/>
  </w:font>
  <w:font w:name="Lohit Hindi">
    <w:altName w:val="MS Mincho"/>
    <w:charset w:val="80"/>
    <w:family w:val="auto"/>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itillium Web">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1420" w14:textId="77777777" w:rsidR="00A841B0" w:rsidRDefault="00A841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0C7BF" w14:textId="7971A2C6" w:rsidR="006176BB" w:rsidRDefault="006176BB">
    <w:pPr>
      <w:pStyle w:val="Footer"/>
    </w:pPr>
    <w:r>
      <w:ptab w:relativeTo="margin" w:alignment="center" w:leader="none"/>
    </w:r>
    <w:r>
      <w:fldChar w:fldCharType="begin"/>
    </w:r>
    <w:r>
      <w:instrText xml:space="preserve"> PAGE   \* MERGEFORMAT </w:instrText>
    </w:r>
    <w:r>
      <w:fldChar w:fldCharType="separate"/>
    </w:r>
    <w:r w:rsidR="00433644">
      <w:rPr>
        <w:noProof/>
      </w:rPr>
      <w:t>11</w:t>
    </w:r>
    <w:r>
      <w:rPr>
        <w:noProof/>
      </w:rPr>
      <w:fldChar w:fldCharType="end"/>
    </w:r>
    <w: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8AA88" w14:textId="21299469"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12</w:t>
    </w:r>
    <w:r>
      <w:rPr>
        <w:noProof/>
      </w:rPr>
      <w:fldChar w:fldCharType="end"/>
    </w:r>
    <w:r>
      <w:ptab w:relativeTo="margin" w:alignment="right" w:leader="none"/>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CE8D5" w14:textId="6D1BCFE5"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13</w:t>
    </w:r>
    <w:r>
      <w:rPr>
        <w:noProof/>
      </w:rPr>
      <w:fldChar w:fldCharType="end"/>
    </w:r>
    <w: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703A9" w14:textId="0B22FB65" w:rsidR="006176BB" w:rsidRDefault="00A841B0">
    <w:pPr>
      <w:pStyle w:val="Footer"/>
    </w:pPr>
    <w:r>
      <w:rPr>
        <w:noProof/>
        <w:lang w:eastAsia="en-GB"/>
      </w:rPr>
      <mc:AlternateContent>
        <mc:Choice Requires="wps">
          <w:drawing>
            <wp:anchor distT="0" distB="0" distL="114300" distR="114300" simplePos="0" relativeHeight="251685888" behindDoc="0" locked="0" layoutInCell="1" allowOverlap="1" wp14:anchorId="6379ADE5" wp14:editId="35E9389C">
              <wp:simplePos x="0" y="0"/>
              <wp:positionH relativeFrom="column">
                <wp:posOffset>3402419</wp:posOffset>
              </wp:positionH>
              <wp:positionV relativeFrom="paragraph">
                <wp:posOffset>-89018</wp:posOffset>
              </wp:positionV>
              <wp:extent cx="2405063" cy="467832"/>
              <wp:effectExtent l="0" t="0" r="14605" b="27940"/>
              <wp:wrapNone/>
              <wp:docPr id="1382" name="Text Box 1382"/>
              <wp:cNvGraphicFramePr/>
              <a:graphic xmlns:a="http://schemas.openxmlformats.org/drawingml/2006/main">
                <a:graphicData uri="http://schemas.microsoft.com/office/word/2010/wordprocessingShape">
                  <wps:wsp>
                    <wps:cNvSpPr txBox="1"/>
                    <wps:spPr>
                      <a:xfrm>
                        <a:off x="0" y="0"/>
                        <a:ext cx="2405063" cy="467832"/>
                      </a:xfrm>
                      <a:prstGeom prst="rect">
                        <a:avLst/>
                      </a:prstGeom>
                      <a:solidFill>
                        <a:schemeClr val="lt1"/>
                      </a:solidFill>
                      <a:ln w="6350">
                        <a:solidFill>
                          <a:prstClr val="black"/>
                        </a:solidFill>
                      </a:ln>
                    </wps:spPr>
                    <wps:txbx>
                      <w:txbxContent>
                        <w:p w14:paraId="67755004" w14:textId="5B56530D" w:rsidR="00A841B0" w:rsidRDefault="00A841B0" w:rsidP="00A841B0">
                          <w:pPr>
                            <w:spacing w:after="0"/>
                            <w:rPr>
                              <w:sz w:val="20"/>
                            </w:rPr>
                          </w:pPr>
                          <w:r>
                            <w:rPr>
                              <w:sz w:val="20"/>
                            </w:rPr>
                            <w:t>Space</w:t>
                          </w:r>
                          <w:r w:rsidRPr="00DE2AE7">
                            <w:rPr>
                              <w:sz w:val="20"/>
                            </w:rPr>
                            <w:t xml:space="preserve"> question booklet</w:t>
                          </w:r>
                          <w:r>
                            <w:rPr>
                              <w:sz w:val="20"/>
                            </w:rPr>
                            <w:t xml:space="preserve"> P10 Q 1 – 3</w:t>
                          </w:r>
                        </w:p>
                        <w:p w14:paraId="508D6F0B" w14:textId="6CC969F4" w:rsidR="00A841B0" w:rsidRPr="00DE2AE7" w:rsidRDefault="00A841B0" w:rsidP="00A841B0">
                          <w:pPr>
                            <w:spacing w:after="0"/>
                            <w:rPr>
                              <w:sz w:val="20"/>
                            </w:rPr>
                          </w:pPr>
                          <w:r>
                            <w:rPr>
                              <w:sz w:val="20"/>
                            </w:rPr>
                            <w:t xml:space="preserve">                                     P11 Q 1 - 5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9ADE5" id="_x0000_t202" coordsize="21600,21600" o:spt="202" path="m,l,21600r21600,l21600,xe">
              <v:stroke joinstyle="miter"/>
              <v:path gradientshapeok="t" o:connecttype="rect"/>
            </v:shapetype>
            <v:shape id="Text Box 1382" o:spid="_x0000_s1066" type="#_x0000_t202" style="position:absolute;margin-left:267.9pt;margin-top:-7pt;width:189.4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" fillcolor="white [3201]" strokeweight=".5pt">
              <v:textbox>
                <w:txbxContent>
                  <w:p w14:paraId="67755004" w14:textId="5B56530D" w:rsidR="00A841B0" w:rsidRDefault="00A841B0" w:rsidP="00A841B0">
                    <w:pPr>
                      <w:spacing w:after="0"/>
                      <w:rPr>
                        <w:sz w:val="20"/>
                      </w:rPr>
                    </w:pPr>
                    <w:r>
                      <w:rPr>
                        <w:sz w:val="20"/>
                      </w:rPr>
                      <w:t>Space</w:t>
                    </w:r>
                    <w:r w:rsidRPr="00DE2AE7">
                      <w:rPr>
                        <w:sz w:val="20"/>
                      </w:rPr>
                      <w:t xml:space="preserve"> question booklet</w:t>
                    </w:r>
                    <w:r>
                      <w:rPr>
                        <w:sz w:val="20"/>
                      </w:rPr>
                      <w:t xml:space="preserve"> P10 Q 1 – 3</w:t>
                    </w:r>
                  </w:p>
                  <w:p w14:paraId="508D6F0B" w14:textId="6CC969F4" w:rsidR="00A841B0" w:rsidRPr="00DE2AE7" w:rsidRDefault="00A841B0" w:rsidP="00A841B0">
                    <w:pPr>
                      <w:spacing w:after="0"/>
                      <w:rPr>
                        <w:sz w:val="20"/>
                      </w:rPr>
                    </w:pPr>
                    <w:r>
                      <w:rPr>
                        <w:sz w:val="20"/>
                      </w:rPr>
                      <w:t xml:space="preserve">                                     P11 Q 1 - 5</w:t>
                    </w:r>
                  </w:p>
                </w:txbxContent>
              </v:textbox>
            </v:shape>
          </w:pict>
        </mc:Fallback>
      </mc:AlternateContent>
    </w:r>
    <w:r w:rsidR="006176BB">
      <w:ptab w:relativeTo="margin" w:alignment="center" w:leader="none"/>
    </w:r>
    <w:r w:rsidR="006176BB">
      <w:fldChar w:fldCharType="begin"/>
    </w:r>
    <w:r w:rsidR="006176BB">
      <w:instrText xml:space="preserve"> PAGE   \* MERGEFORMAT </w:instrText>
    </w:r>
    <w:r w:rsidR="006176BB">
      <w:fldChar w:fldCharType="separate"/>
    </w:r>
    <w:r>
      <w:rPr>
        <w:noProof/>
      </w:rPr>
      <w:t>14</w:t>
    </w:r>
    <w:r w:rsidR="006176BB">
      <w:rPr>
        <w:noProof/>
      </w:rPr>
      <w:fldChar w:fldCharType="end"/>
    </w:r>
    <w:r w:rsidR="006176BB">
      <w:ptab w:relativeTo="margin" w:alignment="right" w:leader="none"/>
    </w:r>
    <w:r w:rsidRPr="00A841B0">
      <w:rPr>
        <w:noProof/>
        <w:lang w:eastAsia="en-G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5CD6B" w14:textId="56DB5CAE"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15</w:t>
    </w:r>
    <w:r>
      <w:rPr>
        <w:noProof/>
      </w:rPr>
      <w:fldChar w:fldCharType="end"/>
    </w:r>
    <w: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78DCC" w14:textId="46D16CA5"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16</w:t>
    </w:r>
    <w:r>
      <w:rPr>
        <w:noProof/>
      </w:rPr>
      <w:fldChar w:fldCharType="end"/>
    </w:r>
    <w: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6DC1" w14:textId="2109CA03" w:rsidR="006176BB" w:rsidRDefault="006176BB">
    <w:pPr>
      <w:pStyle w:val="Footer"/>
    </w:pPr>
    <w:r>
      <w:rPr>
        <w:noProof/>
        <w:lang w:eastAsia="en-GB"/>
      </w:rPr>
      <mc:AlternateContent>
        <mc:Choice Requires="wps">
          <w:drawing>
            <wp:anchor distT="0" distB="0" distL="114300" distR="114300" simplePos="0" relativeHeight="251675648" behindDoc="0" locked="0" layoutInCell="1" allowOverlap="1" wp14:anchorId="508BB5E6" wp14:editId="530C04A1">
              <wp:simplePos x="0" y="0"/>
              <wp:positionH relativeFrom="column">
                <wp:posOffset>3695700</wp:posOffset>
              </wp:positionH>
              <wp:positionV relativeFrom="paragraph">
                <wp:posOffset>185102</wp:posOffset>
              </wp:positionV>
              <wp:extent cx="2314575" cy="276225"/>
              <wp:effectExtent l="0" t="0" r="28575" b="28575"/>
              <wp:wrapNone/>
              <wp:docPr id="936" name="Text Box 936"/>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chemeClr val="lt1"/>
                      </a:solidFill>
                      <a:ln w="6350">
                        <a:solidFill>
                          <a:prstClr val="black"/>
                        </a:solidFill>
                      </a:ln>
                    </wps:spPr>
                    <wps:txbx>
                      <w:txbxContent>
                        <w:p w14:paraId="74F1DDBA" w14:textId="40098FA2" w:rsidR="006176BB" w:rsidRPr="00DE2AE7" w:rsidRDefault="006176BB" w:rsidP="00EA4097">
                          <w:pPr>
                            <w:spacing w:after="0"/>
                            <w:rPr>
                              <w:sz w:val="20"/>
                            </w:rPr>
                          </w:pPr>
                          <w:r>
                            <w:rPr>
                              <w:sz w:val="20"/>
                            </w:rPr>
                            <w:t>Space</w:t>
                          </w:r>
                          <w:r w:rsidRPr="00DE2AE7">
                            <w:rPr>
                              <w:sz w:val="20"/>
                            </w:rPr>
                            <w:t xml:space="preserve"> question booklet</w:t>
                          </w:r>
                          <w:r>
                            <w:rPr>
                              <w:sz w:val="20"/>
                            </w:rPr>
                            <w:t xml:space="preserve"> </w:t>
                          </w:r>
                          <w:r w:rsidR="00A841B0">
                            <w:rPr>
                              <w:sz w:val="20"/>
                            </w:rPr>
                            <w:t>P12 Q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BB5E6" id="_x0000_t202" coordsize="21600,21600" o:spt="202" path="m,l,21600r21600,l21600,xe">
              <v:stroke joinstyle="miter"/>
              <v:path gradientshapeok="t" o:connecttype="rect"/>
            </v:shapetype>
            <v:shape id="Text Box 936" o:spid="_x0000_s1067" type="#_x0000_t202" style="position:absolute;margin-left:291pt;margin-top:14.55pt;width:182.2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" fillcolor="white [3201]" strokeweight=".5pt">
              <v:textbox>
                <w:txbxContent>
                  <w:p w14:paraId="74F1DDBA" w14:textId="40098FA2" w:rsidR="006176BB" w:rsidRPr="00DE2AE7" w:rsidRDefault="006176BB" w:rsidP="00EA4097">
                    <w:pPr>
                      <w:spacing w:after="0"/>
                      <w:rPr>
                        <w:sz w:val="20"/>
                      </w:rPr>
                    </w:pPr>
                    <w:r>
                      <w:rPr>
                        <w:sz w:val="20"/>
                      </w:rPr>
                      <w:t>Space</w:t>
                    </w:r>
                    <w:r w:rsidRPr="00DE2AE7">
                      <w:rPr>
                        <w:sz w:val="20"/>
                      </w:rPr>
                      <w:t xml:space="preserve"> question booklet</w:t>
                    </w:r>
                    <w:r>
                      <w:rPr>
                        <w:sz w:val="20"/>
                      </w:rPr>
                      <w:t xml:space="preserve"> </w:t>
                    </w:r>
                    <w:r w:rsidR="00A841B0">
                      <w:rPr>
                        <w:sz w:val="20"/>
                      </w:rPr>
                      <w:t>P12 Q 1 - 10</w:t>
                    </w:r>
                  </w:p>
                </w:txbxContent>
              </v:textbox>
            </v:shape>
          </w:pict>
        </mc:Fallback>
      </mc:AlternateContent>
    </w:r>
    <w:r>
      <w:ptab w:relativeTo="margin" w:alignment="center" w:leader="none"/>
    </w:r>
    <w:r>
      <w:fldChar w:fldCharType="begin"/>
    </w:r>
    <w:r>
      <w:instrText xml:space="preserve"> PAGE   \* MERGEFORMAT </w:instrText>
    </w:r>
    <w:r>
      <w:fldChar w:fldCharType="separate"/>
    </w:r>
    <w:r w:rsidR="00A841B0">
      <w:rPr>
        <w:noProof/>
      </w:rPr>
      <w:t>17</w:t>
    </w:r>
    <w:r>
      <w:rPr>
        <w:noProof/>
      </w:rPr>
      <w:fldChar w:fldCharType="end"/>
    </w:r>
    <w: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27A06" w14:textId="47A28873"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18</w:t>
    </w:r>
    <w:r>
      <w:rPr>
        <w:noProof/>
      </w:rPr>
      <w:fldChar w:fldCharType="end"/>
    </w:r>
    <w: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626CE" w14:textId="56A6C924"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19</w:t>
    </w:r>
    <w:r>
      <w:rPr>
        <w:noProof/>
      </w:rPr>
      <w:fldChar w:fldCharType="end"/>
    </w:r>
    <w: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559E8" w14:textId="7A8105D6"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20</w:t>
    </w:r>
    <w:r>
      <w:rPr>
        <w:noProof/>
      </w:rPr>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39D4D" w14:textId="5318C79C" w:rsidR="006176BB" w:rsidRDefault="006176BB">
    <w:pPr>
      <w:pStyle w:val="Foo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r>
      <w:ptab w:relativeTo="margin" w:alignment="right" w:leader="none"/>
    </w:r>
    <w:r>
      <w:t xml:space="preserve">Space Exploration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FBAE" w14:textId="78E6D405"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21</w:t>
    </w:r>
    <w:r>
      <w:rPr>
        <w:noProof/>
      </w:rPr>
      <w:fldChar w:fldCharType="end"/>
    </w:r>
    <w:r>
      <w:ptab w:relativeTo="margin" w:alignment="right" w:leader="none"/>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2E36" w14:textId="6FE96CCD" w:rsidR="006176BB" w:rsidRDefault="006176BB">
    <w:pPr>
      <w:pStyle w:val="Footer"/>
    </w:pPr>
    <w:r>
      <w:rPr>
        <w:noProof/>
        <w:lang w:eastAsia="en-GB"/>
      </w:rPr>
      <mc:AlternateContent>
        <mc:Choice Requires="wps">
          <w:drawing>
            <wp:anchor distT="0" distB="0" distL="114300" distR="114300" simplePos="0" relativeHeight="251671552" behindDoc="0" locked="0" layoutInCell="1" allowOverlap="1" wp14:anchorId="440FAFFB" wp14:editId="2BCAA035">
              <wp:simplePos x="0" y="0"/>
              <wp:positionH relativeFrom="column">
                <wp:posOffset>3429000</wp:posOffset>
              </wp:positionH>
              <wp:positionV relativeFrom="paragraph">
                <wp:posOffset>218440</wp:posOffset>
              </wp:positionV>
              <wp:extent cx="2365375" cy="266700"/>
              <wp:effectExtent l="0" t="0" r="15875" b="19050"/>
              <wp:wrapNone/>
              <wp:docPr id="1881" name="Text Box 1881"/>
              <wp:cNvGraphicFramePr/>
              <a:graphic xmlns:a="http://schemas.openxmlformats.org/drawingml/2006/main">
                <a:graphicData uri="http://schemas.microsoft.com/office/word/2010/wordprocessingShape">
                  <wps:wsp>
                    <wps:cNvSpPr txBox="1"/>
                    <wps:spPr>
                      <a:xfrm>
                        <a:off x="0" y="0"/>
                        <a:ext cx="2365375" cy="266700"/>
                      </a:xfrm>
                      <a:prstGeom prst="rect">
                        <a:avLst/>
                      </a:prstGeom>
                      <a:solidFill>
                        <a:schemeClr val="lt1"/>
                      </a:solidFill>
                      <a:ln w="6350">
                        <a:solidFill>
                          <a:prstClr val="black"/>
                        </a:solidFill>
                      </a:ln>
                    </wps:spPr>
                    <wps:txbx>
                      <w:txbxContent>
                        <w:p w14:paraId="46C25100" w14:textId="56A9A70B" w:rsidR="006176BB" w:rsidRPr="00DE2AE7" w:rsidRDefault="006176BB" w:rsidP="00EA4097">
                          <w:pPr>
                            <w:spacing w:after="0"/>
                            <w:rPr>
                              <w:sz w:val="20"/>
                            </w:rPr>
                          </w:pPr>
                          <w:r>
                            <w:rPr>
                              <w:sz w:val="20"/>
                            </w:rPr>
                            <w:t>Space</w:t>
                          </w:r>
                          <w:r w:rsidRPr="00DE2AE7">
                            <w:rPr>
                              <w:sz w:val="20"/>
                            </w:rPr>
                            <w:t xml:space="preserve"> question booklet</w:t>
                          </w:r>
                          <w:r>
                            <w:rPr>
                              <w:sz w:val="20"/>
                            </w:rPr>
                            <w:t xml:space="preserve"> P14 Q 1 - 5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FAFFB" id="_x0000_t202" coordsize="21600,21600" o:spt="202" path="m,l,21600r21600,l21600,xe">
              <v:stroke joinstyle="miter"/>
              <v:path gradientshapeok="t" o:connecttype="rect"/>
            </v:shapetype>
            <v:shape id="Text Box 1881" o:spid="_x0000_s1068" type="#_x0000_t202" style="position:absolute;margin-left:270pt;margin-top:17.2pt;width:186.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" fillcolor="white [3201]" strokeweight=".5pt">
              <v:textbox>
                <w:txbxContent>
                  <w:p w14:paraId="46C25100" w14:textId="56A9A70B" w:rsidR="006176BB" w:rsidRPr="00DE2AE7" w:rsidRDefault="006176BB" w:rsidP="00EA4097">
                    <w:pPr>
                      <w:spacing w:after="0"/>
                      <w:rPr>
                        <w:sz w:val="20"/>
                      </w:rPr>
                    </w:pPr>
                    <w:r>
                      <w:rPr>
                        <w:sz w:val="20"/>
                      </w:rPr>
                      <w:t>Space</w:t>
                    </w:r>
                    <w:r w:rsidRPr="00DE2AE7">
                      <w:rPr>
                        <w:sz w:val="20"/>
                      </w:rPr>
                      <w:t xml:space="preserve"> question booklet</w:t>
                    </w:r>
                    <w:r>
                      <w:rPr>
                        <w:sz w:val="20"/>
                      </w:rPr>
                      <w:t xml:space="preserve"> P14 Q 1 - 5</w:t>
                    </w:r>
                  </w:p>
                </w:txbxContent>
              </v:textbox>
            </v:shape>
          </w:pict>
        </mc:Fallback>
      </mc:AlternateContent>
    </w:r>
    <w:r>
      <w:ptab w:relativeTo="margin" w:alignment="center" w:leader="none"/>
    </w:r>
    <w:r>
      <w:fldChar w:fldCharType="begin"/>
    </w:r>
    <w:r>
      <w:instrText xml:space="preserve"> PAGE   \* MERGEFORMAT </w:instrText>
    </w:r>
    <w:r>
      <w:fldChar w:fldCharType="separate"/>
    </w:r>
    <w:r w:rsidR="00A841B0">
      <w:rPr>
        <w:noProof/>
      </w:rPr>
      <w:t>22</w:t>
    </w:r>
    <w:r>
      <w:rPr>
        <w:noProof/>
      </w:rPr>
      <w:fldChar w:fldCharType="end"/>
    </w:r>
    <w: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0840F" w14:textId="3C88B78C"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23</w:t>
    </w:r>
    <w:r>
      <w:rPr>
        <w:noProof/>
      </w:rPr>
      <w:fldChar w:fldCharType="end"/>
    </w:r>
    <w:r>
      <w:ptab w:relativeTo="margin" w:alignment="right" w:leader="none"/>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17F65" w14:textId="51D2F145"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29</w:t>
    </w:r>
    <w:r>
      <w:rPr>
        <w:noProof/>
      </w:rPr>
      <w:fldChar w:fldCharType="end"/>
    </w:r>
    <w:r>
      <w:ptab w:relativeTo="margin" w:alignment="right" w:leader="none"/>
    </w:r>
    <w:r>
      <w:t>Cosmology</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9E9C4" w14:textId="7B1DB057" w:rsidR="006176BB" w:rsidRDefault="006176BB">
    <w:pPr>
      <w:pStyle w:val="Footer"/>
    </w:pPr>
    <w:r>
      <w:rPr>
        <w:noProof/>
        <w:lang w:eastAsia="en-GB"/>
      </w:rPr>
      <mc:AlternateContent>
        <mc:Choice Requires="wps">
          <w:drawing>
            <wp:anchor distT="0" distB="0" distL="114300" distR="114300" simplePos="0" relativeHeight="251679744" behindDoc="0" locked="0" layoutInCell="1" allowOverlap="1" wp14:anchorId="288CC899" wp14:editId="4492BC94">
              <wp:simplePos x="0" y="0"/>
              <wp:positionH relativeFrom="column">
                <wp:posOffset>3371850</wp:posOffset>
              </wp:positionH>
              <wp:positionV relativeFrom="paragraph">
                <wp:posOffset>270828</wp:posOffset>
              </wp:positionV>
              <wp:extent cx="2443163" cy="276225"/>
              <wp:effectExtent l="0" t="0" r="14605" b="28575"/>
              <wp:wrapNone/>
              <wp:docPr id="938" name="Text Box 938"/>
              <wp:cNvGraphicFramePr/>
              <a:graphic xmlns:a="http://schemas.openxmlformats.org/drawingml/2006/main">
                <a:graphicData uri="http://schemas.microsoft.com/office/word/2010/wordprocessingShape">
                  <wps:wsp>
                    <wps:cNvSpPr txBox="1"/>
                    <wps:spPr>
                      <a:xfrm>
                        <a:off x="0" y="0"/>
                        <a:ext cx="2443163" cy="276225"/>
                      </a:xfrm>
                      <a:prstGeom prst="rect">
                        <a:avLst/>
                      </a:prstGeom>
                      <a:solidFill>
                        <a:schemeClr val="lt1"/>
                      </a:solidFill>
                      <a:ln w="6350">
                        <a:solidFill>
                          <a:prstClr val="black"/>
                        </a:solidFill>
                      </a:ln>
                    </wps:spPr>
                    <wps:txbx>
                      <w:txbxContent>
                        <w:p w14:paraId="6FDF4133" w14:textId="714E709D" w:rsidR="006176BB" w:rsidRPr="00DE2AE7" w:rsidRDefault="006176BB" w:rsidP="00E162AB">
                          <w:pPr>
                            <w:spacing w:after="0"/>
                            <w:rPr>
                              <w:sz w:val="20"/>
                            </w:rPr>
                          </w:pPr>
                          <w:r>
                            <w:rPr>
                              <w:sz w:val="20"/>
                            </w:rPr>
                            <w:t>Space</w:t>
                          </w:r>
                          <w:r w:rsidRPr="00DE2AE7">
                            <w:rPr>
                              <w:sz w:val="20"/>
                            </w:rPr>
                            <w:t xml:space="preserve"> question booklet</w:t>
                          </w:r>
                          <w:r w:rsidR="00A841B0">
                            <w:rPr>
                              <w:sz w:val="20"/>
                            </w:rPr>
                            <w:t xml:space="preserve"> P18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CC899" id="_x0000_t202" coordsize="21600,21600" o:spt="202" path="m,l,21600r21600,l21600,xe">
              <v:stroke joinstyle="miter"/>
              <v:path gradientshapeok="t" o:connecttype="rect"/>
            </v:shapetype>
            <v:shape id="Text Box 938" o:spid="_x0000_s1069" type="#_x0000_t202" style="position:absolute;margin-left:265.5pt;margin-top:21.35pt;width:192.4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" fillcolor="white [3201]" strokeweight=".5pt">
              <v:textbox>
                <w:txbxContent>
                  <w:p w14:paraId="6FDF4133" w14:textId="714E709D" w:rsidR="006176BB" w:rsidRPr="00DE2AE7" w:rsidRDefault="006176BB" w:rsidP="00E162AB">
                    <w:pPr>
                      <w:spacing w:after="0"/>
                      <w:rPr>
                        <w:sz w:val="20"/>
                      </w:rPr>
                    </w:pPr>
                    <w:r>
                      <w:rPr>
                        <w:sz w:val="20"/>
                      </w:rPr>
                      <w:t>Space</w:t>
                    </w:r>
                    <w:r w:rsidRPr="00DE2AE7">
                      <w:rPr>
                        <w:sz w:val="20"/>
                      </w:rPr>
                      <w:t xml:space="preserve"> question booklet</w:t>
                    </w:r>
                    <w:r w:rsidR="00A841B0">
                      <w:rPr>
                        <w:sz w:val="20"/>
                      </w:rPr>
                      <w:t xml:space="preserve"> P18 </w:t>
                    </w:r>
                  </w:p>
                </w:txbxContent>
              </v:textbox>
            </v:shape>
          </w:pict>
        </mc:Fallback>
      </mc:AlternateContent>
    </w:r>
    <w:r>
      <w:ptab w:relativeTo="margin" w:alignment="center" w:leader="none"/>
    </w:r>
    <w:r>
      <w:fldChar w:fldCharType="begin"/>
    </w:r>
    <w:r>
      <w:instrText xml:space="preserve"> PAGE   \* MERGEFORMAT </w:instrText>
    </w:r>
    <w:r>
      <w:fldChar w:fldCharType="separate"/>
    </w:r>
    <w:r w:rsidR="00A841B0">
      <w:rPr>
        <w:noProof/>
      </w:rPr>
      <w:t>30</w:t>
    </w:r>
    <w:r>
      <w:rPr>
        <w:noProof/>
      </w:rP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536E3" w14:textId="77777777" w:rsidR="00A841B0" w:rsidRDefault="00A841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991FE" w14:textId="6934D85C" w:rsidR="006176BB" w:rsidRDefault="006176BB">
    <w:pPr>
      <w:pStyle w:val="Footer"/>
    </w:pPr>
    <w:r>
      <w:ptab w:relativeTo="margin" w:alignment="center" w:leader="none"/>
    </w:r>
    <w:r>
      <w:fldChar w:fldCharType="begin"/>
    </w:r>
    <w:r>
      <w:instrText xml:space="preserve"> PAGE   \* MERGEFORMAT </w:instrText>
    </w:r>
    <w:r>
      <w:fldChar w:fldCharType="separate"/>
    </w:r>
    <w:r w:rsidR="00433644">
      <w:rPr>
        <w:noProof/>
      </w:rPr>
      <w:t>3</w:t>
    </w:r>
    <w:r>
      <w:rPr>
        <w:noProof/>
      </w:rPr>
      <w:fldChar w:fldCharType="end"/>
    </w:r>
    <w:r>
      <w:ptab w:relativeTo="margin" w:alignment="right" w:leader="none"/>
    </w:r>
    <w:r>
      <w:t xml:space="preserve">Space Exploration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9F0A" w14:textId="092A5D04" w:rsidR="006176BB" w:rsidRDefault="006176BB">
    <w:pPr>
      <w:pStyle w:val="Footer"/>
    </w:pPr>
    <w:r>
      <w:ptab w:relativeTo="margin" w:alignment="center" w:leader="none"/>
    </w:r>
    <w:r>
      <w:fldChar w:fldCharType="begin"/>
    </w:r>
    <w:r>
      <w:instrText xml:space="preserve"> PAGE   \* MERGEFORMAT </w:instrText>
    </w:r>
    <w:r>
      <w:fldChar w:fldCharType="separate"/>
    </w:r>
    <w:r w:rsidR="00A841B0">
      <w:rPr>
        <w:noProof/>
      </w:rPr>
      <w:t>4</w:t>
    </w:r>
    <w:r>
      <w:rPr>
        <w:noProof/>
      </w:rPr>
      <w:fldChar w:fldCharType="end"/>
    </w:r>
    <w:r>
      <w:ptab w:relativeTo="margin" w:alignment="right" w:leader="none"/>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8D83B" w14:textId="34123CE6" w:rsidR="006176BB" w:rsidRDefault="00A841B0">
    <w:pPr>
      <w:pStyle w:val="Footer"/>
    </w:pPr>
    <w:r>
      <w:rPr>
        <w:noProof/>
        <w:lang w:eastAsia="en-GB"/>
      </w:rPr>
      <mc:AlternateContent>
        <mc:Choice Requires="wps">
          <w:drawing>
            <wp:anchor distT="0" distB="0" distL="114300" distR="114300" simplePos="0" relativeHeight="251681792" behindDoc="0" locked="0" layoutInCell="1" allowOverlap="1" wp14:anchorId="553B559E" wp14:editId="78CEFDB3">
              <wp:simplePos x="0" y="0"/>
              <wp:positionH relativeFrom="column">
                <wp:posOffset>3615070</wp:posOffset>
              </wp:positionH>
              <wp:positionV relativeFrom="paragraph">
                <wp:posOffset>-67753</wp:posOffset>
              </wp:positionV>
              <wp:extent cx="2405063" cy="499730"/>
              <wp:effectExtent l="0" t="0" r="14605" b="15240"/>
              <wp:wrapNone/>
              <wp:docPr id="937" name="Text Box 937"/>
              <wp:cNvGraphicFramePr/>
              <a:graphic xmlns:a="http://schemas.openxmlformats.org/drawingml/2006/main">
                <a:graphicData uri="http://schemas.microsoft.com/office/word/2010/wordprocessingShape">
                  <wps:wsp>
                    <wps:cNvSpPr txBox="1"/>
                    <wps:spPr>
                      <a:xfrm>
                        <a:off x="0" y="0"/>
                        <a:ext cx="2405063" cy="499730"/>
                      </a:xfrm>
                      <a:prstGeom prst="rect">
                        <a:avLst/>
                      </a:prstGeom>
                      <a:solidFill>
                        <a:schemeClr val="lt1"/>
                      </a:solidFill>
                      <a:ln w="6350">
                        <a:solidFill>
                          <a:prstClr val="black"/>
                        </a:solidFill>
                      </a:ln>
                    </wps:spPr>
                    <wps:txbx>
                      <w:txbxContent>
                        <w:p w14:paraId="7F1AAA07" w14:textId="638539E0" w:rsidR="00A841B0" w:rsidRPr="00DE2AE7" w:rsidRDefault="00A841B0" w:rsidP="00A841B0">
                          <w:pPr>
                            <w:spacing w:after="0"/>
                            <w:rPr>
                              <w:sz w:val="20"/>
                            </w:rPr>
                          </w:pPr>
                          <w:r>
                            <w:rPr>
                              <w:sz w:val="20"/>
                            </w:rPr>
                            <w:t>Space</w:t>
                          </w:r>
                          <w:r w:rsidRPr="00DE2AE7">
                            <w:rPr>
                              <w:sz w:val="20"/>
                            </w:rPr>
                            <w:t xml:space="preserve"> question booklet</w:t>
                          </w:r>
                          <w:r>
                            <w:rPr>
                              <w:sz w:val="20"/>
                            </w:rPr>
                            <w:t xml:space="preserve"> P3, Q1 - 20</w:t>
                          </w:r>
                          <w:r>
                            <w:rPr>
                              <w:sz w:val="20"/>
                            </w:rPr>
                            <w:t xml:space="preserve"> </w:t>
                          </w:r>
                          <w:r>
                            <w:rPr>
                              <w:sz w:val="20"/>
                            </w:rPr>
                            <w:t>P4, crossword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B559E" id="_x0000_t202" coordsize="21600,21600" o:spt="202" path="m,l,21600r21600,l21600,xe">
              <v:stroke joinstyle="miter"/>
              <v:path gradientshapeok="t" o:connecttype="rect"/>
            </v:shapetype>
            <v:shape id="Text Box 937" o:spid="_x0000_s1063" type="#_x0000_t202" style="position:absolute;margin-left:284.65pt;margin-top:-5.35pt;width:189.4pt;height:3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" fillcolor="white [3201]" strokeweight=".5pt">
              <v:textbox>
                <w:txbxContent>
                  <w:p w14:paraId="7F1AAA07" w14:textId="638539E0" w:rsidR="00A841B0" w:rsidRPr="00DE2AE7" w:rsidRDefault="00A841B0" w:rsidP="00A841B0">
                    <w:pPr>
                      <w:spacing w:after="0"/>
                      <w:rPr>
                        <w:sz w:val="20"/>
                      </w:rPr>
                    </w:pPr>
                    <w:r>
                      <w:rPr>
                        <w:sz w:val="20"/>
                      </w:rPr>
                      <w:t>Space</w:t>
                    </w:r>
                    <w:r w:rsidRPr="00DE2AE7">
                      <w:rPr>
                        <w:sz w:val="20"/>
                      </w:rPr>
                      <w:t xml:space="preserve"> question booklet</w:t>
                    </w:r>
                    <w:r>
                      <w:rPr>
                        <w:sz w:val="20"/>
                      </w:rPr>
                      <w:t xml:space="preserve"> P3, Q1 - 20</w:t>
                    </w:r>
                    <w:r>
                      <w:rPr>
                        <w:sz w:val="20"/>
                      </w:rPr>
                      <w:t xml:space="preserve"> </w:t>
                    </w:r>
                    <w:r>
                      <w:rPr>
                        <w:sz w:val="20"/>
                      </w:rPr>
                      <w:t>P4, crossword</w:t>
                    </w:r>
                  </w:p>
                </w:txbxContent>
              </v:textbox>
            </v:shape>
          </w:pict>
        </mc:Fallback>
      </mc:AlternateContent>
    </w:r>
    <w:r w:rsidR="006176BB">
      <w:ptab w:relativeTo="margin" w:alignment="center" w:leader="none"/>
    </w:r>
    <w:r w:rsidR="006176BB">
      <w:fldChar w:fldCharType="begin"/>
    </w:r>
    <w:r w:rsidR="006176BB">
      <w:instrText xml:space="preserve"> PAGE   \* MERGEFORMAT </w:instrText>
    </w:r>
    <w:r w:rsidR="006176BB">
      <w:fldChar w:fldCharType="separate"/>
    </w:r>
    <w:r>
      <w:rPr>
        <w:noProof/>
      </w:rPr>
      <w:t>5</w:t>
    </w:r>
    <w:r w:rsidR="006176BB">
      <w:rPr>
        <w:noProof/>
      </w:rPr>
      <w:fldChar w:fldCharType="end"/>
    </w:r>
    <w:r w:rsidR="006176BB">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E1742" w14:textId="37479CB0" w:rsidR="00A841B0" w:rsidRDefault="00A841B0">
    <w:pPr>
      <w:pStyle w:val="Footer"/>
    </w:pPr>
    <w:r>
      <w:rPr>
        <w:noProof/>
        <w:lang w:eastAsia="en-GB"/>
      </w:rPr>
      <mc:AlternateContent>
        <mc:Choice Requires="wps">
          <w:drawing>
            <wp:anchor distT="0" distB="0" distL="114300" distR="114300" simplePos="0" relativeHeight="251683840" behindDoc="0" locked="0" layoutInCell="1" allowOverlap="1" wp14:anchorId="748EF9CB" wp14:editId="1F14F31A">
              <wp:simplePos x="0" y="0"/>
              <wp:positionH relativeFrom="column">
                <wp:posOffset>3615070</wp:posOffset>
              </wp:positionH>
              <wp:positionV relativeFrom="paragraph">
                <wp:posOffset>162855</wp:posOffset>
              </wp:positionV>
              <wp:extent cx="2405063" cy="279563"/>
              <wp:effectExtent l="0" t="0" r="14605" b="25400"/>
              <wp:wrapNone/>
              <wp:docPr id="7" name="Text Box 7"/>
              <wp:cNvGraphicFramePr/>
              <a:graphic xmlns:a="http://schemas.openxmlformats.org/drawingml/2006/main">
                <a:graphicData uri="http://schemas.microsoft.com/office/word/2010/wordprocessingShape">
                  <wps:wsp>
                    <wps:cNvSpPr txBox="1"/>
                    <wps:spPr>
                      <a:xfrm>
                        <a:off x="0" y="0"/>
                        <a:ext cx="2405063" cy="279563"/>
                      </a:xfrm>
                      <a:prstGeom prst="rect">
                        <a:avLst/>
                      </a:prstGeom>
                      <a:solidFill>
                        <a:schemeClr val="lt1"/>
                      </a:solidFill>
                      <a:ln w="6350">
                        <a:solidFill>
                          <a:prstClr val="black"/>
                        </a:solidFill>
                      </a:ln>
                    </wps:spPr>
                    <wps:txbx>
                      <w:txbxContent>
                        <w:p w14:paraId="03CD143D" w14:textId="27270735" w:rsidR="00A841B0" w:rsidRPr="00DE2AE7" w:rsidRDefault="00A841B0" w:rsidP="00A841B0">
                          <w:pPr>
                            <w:spacing w:after="0"/>
                            <w:rPr>
                              <w:sz w:val="20"/>
                            </w:rPr>
                          </w:pPr>
                          <w:r>
                            <w:rPr>
                              <w:sz w:val="20"/>
                            </w:rPr>
                            <w:t>Space</w:t>
                          </w:r>
                          <w:r w:rsidRPr="00DE2AE7">
                            <w:rPr>
                              <w:sz w:val="20"/>
                            </w:rPr>
                            <w:t xml:space="preserve"> question booklet</w:t>
                          </w:r>
                          <w:r>
                            <w:rPr>
                              <w:sz w:val="20"/>
                            </w:rPr>
                            <w:t xml:space="preserve"> P6, Q1 - 15</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EF9CB" id="_x0000_t202" coordsize="21600,21600" o:spt="202" path="m,l,21600r21600,l21600,xe">
              <v:stroke joinstyle="miter"/>
              <v:path gradientshapeok="t" o:connecttype="rect"/>
            </v:shapetype>
            <v:shape id="Text Box 7" o:spid="_x0000_s1064" type="#_x0000_t202" style="position:absolute;margin-left:284.65pt;margin-top:12.8pt;width:189.4pt;height: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" fillcolor="white [3201]" strokeweight=".5pt">
              <v:textbox>
                <w:txbxContent>
                  <w:p w14:paraId="03CD143D" w14:textId="27270735" w:rsidR="00A841B0" w:rsidRPr="00DE2AE7" w:rsidRDefault="00A841B0" w:rsidP="00A841B0">
                    <w:pPr>
                      <w:spacing w:after="0"/>
                      <w:rPr>
                        <w:sz w:val="20"/>
                      </w:rPr>
                    </w:pPr>
                    <w:r>
                      <w:rPr>
                        <w:sz w:val="20"/>
                      </w:rPr>
                      <w:t>Space</w:t>
                    </w:r>
                    <w:r w:rsidRPr="00DE2AE7">
                      <w:rPr>
                        <w:sz w:val="20"/>
                      </w:rPr>
                      <w:t xml:space="preserve"> question booklet</w:t>
                    </w:r>
                    <w:r>
                      <w:rPr>
                        <w:sz w:val="20"/>
                      </w:rPr>
                      <w:t xml:space="preserve"> P6, Q1 - 15</w:t>
                    </w:r>
                    <w:r>
                      <w:rPr>
                        <w:sz w:val="20"/>
                      </w:rPr>
                      <w:t xml:space="preserve"> </w:t>
                    </w:r>
                  </w:p>
                </w:txbxContent>
              </v:textbox>
            </v:shape>
          </w:pict>
        </mc:Fallback>
      </mc:AlternateContent>
    </w:r>
    <w:r>
      <w:ptab w:relativeTo="margin" w:alignment="center" w:leader="none"/>
    </w:r>
    <w:r>
      <w:fldChar w:fldCharType="begin"/>
    </w:r>
    <w:r>
      <w:instrText xml:space="preserve"> PAGE   \* MERGEFORMAT </w:instrText>
    </w:r>
    <w:r>
      <w:fldChar w:fldCharType="separate"/>
    </w:r>
    <w:r w:rsidR="00433644">
      <w:rPr>
        <w:noProof/>
      </w:rPr>
      <w:t>6</w:t>
    </w:r>
    <w:r>
      <w:rPr>
        <w:noProof/>
      </w:rPr>
      <w:fldChar w:fldCharType="end"/>
    </w:r>
    <w: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9C9CC" w14:textId="6D9BBFBD" w:rsidR="006176BB" w:rsidRDefault="00A841B0">
    <w:pPr>
      <w:pStyle w:val="Footer"/>
    </w:pPr>
    <w:r>
      <w:rPr>
        <w:noProof/>
        <w:lang w:eastAsia="en-GB"/>
      </w:rPr>
      <mc:AlternateContent>
        <mc:Choice Requires="wps">
          <w:drawing>
            <wp:anchor distT="0" distB="0" distL="114300" distR="114300" simplePos="0" relativeHeight="251687936" behindDoc="0" locked="0" layoutInCell="1" allowOverlap="1" wp14:anchorId="0443995F" wp14:editId="30258B13">
              <wp:simplePos x="0" y="0"/>
              <wp:positionH relativeFrom="column">
                <wp:posOffset>3200400</wp:posOffset>
              </wp:positionH>
              <wp:positionV relativeFrom="paragraph">
                <wp:posOffset>-78386</wp:posOffset>
              </wp:positionV>
              <wp:extent cx="2514600" cy="285750"/>
              <wp:effectExtent l="0" t="0" r="19050" b="19050"/>
              <wp:wrapNone/>
              <wp:docPr id="1383" name="Text Box 1383"/>
              <wp:cNvGraphicFramePr/>
              <a:graphic xmlns:a="http://schemas.openxmlformats.org/drawingml/2006/main">
                <a:graphicData uri="http://schemas.microsoft.com/office/word/2010/wordprocessingShape">
                  <wps:wsp>
                    <wps:cNvSpPr txBox="1"/>
                    <wps:spPr>
                      <a:xfrm>
                        <a:off x="0" y="0"/>
                        <a:ext cx="2514600" cy="285750"/>
                      </a:xfrm>
                      <a:prstGeom prst="rect">
                        <a:avLst/>
                      </a:prstGeom>
                      <a:solidFill>
                        <a:schemeClr val="lt1"/>
                      </a:solidFill>
                      <a:ln w="6350">
                        <a:solidFill>
                          <a:prstClr val="black"/>
                        </a:solidFill>
                      </a:ln>
                    </wps:spPr>
                    <wps:txbx>
                      <w:txbxContent>
                        <w:p w14:paraId="478A3108" w14:textId="39B0CE72" w:rsidR="00A841B0" w:rsidRPr="00DE2AE7" w:rsidRDefault="00A841B0" w:rsidP="00A841B0">
                          <w:pPr>
                            <w:spacing w:after="0"/>
                            <w:rPr>
                              <w:sz w:val="20"/>
                            </w:rPr>
                          </w:pPr>
                          <w:r>
                            <w:rPr>
                              <w:sz w:val="20"/>
                            </w:rPr>
                            <w:t xml:space="preserve">Leckie </w:t>
                          </w:r>
                          <w:r w:rsidR="00433644">
                            <w:rPr>
                              <w:sz w:val="20"/>
                            </w:rPr>
                            <w:t>and Leckie P139 Ex 1.6.3 Q 1 - 5</w:t>
                          </w:r>
                        </w:p>
                        <w:p w14:paraId="7DD703E7" w14:textId="72E49DE4" w:rsidR="00A841B0" w:rsidRPr="00DE2AE7" w:rsidRDefault="00A841B0" w:rsidP="00A841B0">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3995F" id="_x0000_t202" coordsize="21600,21600" o:spt="202" path="m,l,21600r21600,l21600,xe">
              <v:stroke joinstyle="miter"/>
              <v:path gradientshapeok="t" o:connecttype="rect"/>
            </v:shapetype>
            <v:shape id="Text Box 1383" o:spid="_x0000_s1065" type="#_x0000_t202" style="position:absolute;margin-left:252pt;margin-top:-6.15pt;width:198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" fillcolor="white [3201]" strokeweight=".5pt">
              <v:textbox>
                <w:txbxContent>
                  <w:p w14:paraId="478A3108" w14:textId="39B0CE72" w:rsidR="00A841B0" w:rsidRPr="00DE2AE7" w:rsidRDefault="00A841B0" w:rsidP="00A841B0">
                    <w:pPr>
                      <w:spacing w:after="0"/>
                      <w:rPr>
                        <w:sz w:val="20"/>
                      </w:rPr>
                    </w:pPr>
                    <w:r>
                      <w:rPr>
                        <w:sz w:val="20"/>
                      </w:rPr>
                      <w:t xml:space="preserve">Leckie </w:t>
                    </w:r>
                    <w:r w:rsidR="00433644">
                      <w:rPr>
                        <w:sz w:val="20"/>
                      </w:rPr>
                      <w:t>and Leckie P139 Ex 1.6.3 Q 1 - 5</w:t>
                    </w:r>
                  </w:p>
                  <w:p w14:paraId="7DD703E7" w14:textId="72E49DE4" w:rsidR="00A841B0" w:rsidRPr="00DE2AE7" w:rsidRDefault="00A841B0" w:rsidP="00A841B0">
                    <w:pPr>
                      <w:spacing w:after="0"/>
                      <w:rPr>
                        <w:sz w:val="20"/>
                      </w:rPr>
                    </w:pPr>
                  </w:p>
                </w:txbxContent>
              </v:textbox>
            </v:shape>
          </w:pict>
        </mc:Fallback>
      </mc:AlternateContent>
    </w:r>
    <w:r w:rsidR="006176BB">
      <w:ptab w:relativeTo="margin" w:alignment="center" w:leader="none"/>
    </w:r>
    <w:r w:rsidR="006176BB">
      <w:fldChar w:fldCharType="begin"/>
    </w:r>
    <w:r w:rsidR="006176BB">
      <w:instrText xml:space="preserve"> PAGE   \* MERGEFORMAT </w:instrText>
    </w:r>
    <w:r w:rsidR="006176BB">
      <w:fldChar w:fldCharType="separate"/>
    </w:r>
    <w:r w:rsidR="00433644">
      <w:rPr>
        <w:noProof/>
      </w:rPr>
      <w:t>7</w:t>
    </w:r>
    <w:r w:rsidR="006176BB">
      <w:rPr>
        <w:noProof/>
      </w:rPr>
      <w:fldChar w:fldCharType="end"/>
    </w:r>
    <w:r w:rsidR="006176BB">
      <w:ptab w:relativeTo="margin" w:alignment="right" w:leader="none"/>
    </w:r>
    <w:r w:rsidRPr="00A841B0">
      <w:rPr>
        <w:noProof/>
        <w:lang w:eastAsia="en-G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968D" w14:textId="698293D4" w:rsidR="006176BB" w:rsidRDefault="006176BB">
    <w:pPr>
      <w:pStyle w:val="Footer"/>
    </w:pPr>
    <w:r>
      <w:ptab w:relativeTo="margin" w:alignment="center" w:leader="none"/>
    </w:r>
    <w:r>
      <w:fldChar w:fldCharType="begin"/>
    </w:r>
    <w:r>
      <w:instrText xml:space="preserve"> PAGE   \* MERGEFORMAT </w:instrText>
    </w:r>
    <w:r>
      <w:fldChar w:fldCharType="separate"/>
    </w:r>
    <w:r w:rsidR="00433644">
      <w:rPr>
        <w:noProof/>
      </w:rPr>
      <w:t>8</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FE9F4" w14:textId="77777777" w:rsidR="006176BB" w:rsidRDefault="006176BB" w:rsidP="00804142">
      <w:pPr>
        <w:spacing w:after="0" w:line="240" w:lineRule="auto"/>
      </w:pPr>
      <w:r>
        <w:separator/>
      </w:r>
    </w:p>
  </w:footnote>
  <w:footnote w:type="continuationSeparator" w:id="0">
    <w:p w14:paraId="21F757F9" w14:textId="77777777" w:rsidR="006176BB" w:rsidRDefault="006176BB" w:rsidP="00804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B008A" w14:textId="77777777" w:rsidR="00A841B0" w:rsidRDefault="00A841B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D385" w14:textId="0960A512" w:rsidR="006176BB" w:rsidRPr="0030013C" w:rsidRDefault="006176BB" w:rsidP="0030013C">
    <w:pPr>
      <w:rPr>
        <w:b/>
        <w:sz w:val="36"/>
      </w:rPr>
    </w:pPr>
    <w:r>
      <w:rPr>
        <w:b/>
        <w:sz w:val="36"/>
      </w:rPr>
      <w:t>Space Travel - Challenges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F32E1" w14:textId="2D5DF063" w:rsidR="006176BB" w:rsidRPr="0030013C" w:rsidRDefault="006176BB" w:rsidP="0030013C">
    <w:pPr>
      <w:rPr>
        <w:b/>
        <w:sz w:val="36"/>
      </w:rPr>
    </w:pPr>
    <w:r>
      <w:rPr>
        <w:b/>
        <w:sz w:val="36"/>
      </w:rPr>
      <w:t>Space Travel - Risks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8079C" w14:textId="7013401C" w:rsidR="006176BB" w:rsidRPr="0030013C" w:rsidRDefault="006176BB" w:rsidP="0030013C">
    <w:pPr>
      <w:rPr>
        <w:b/>
        <w:sz w:val="36"/>
      </w:rPr>
    </w:pPr>
    <w:r>
      <w:rPr>
        <w:b/>
        <w:sz w:val="36"/>
      </w:rPr>
      <w:t>Newton’s Laws – Revision (from Dynamics)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8AD87" w14:textId="77777777" w:rsidR="006176BB" w:rsidRPr="0030013C" w:rsidRDefault="006176BB" w:rsidP="0030013C">
    <w:pPr>
      <w:rPr>
        <w:b/>
        <w:sz w:val="36"/>
      </w:rPr>
    </w:pPr>
    <w:r>
      <w:rPr>
        <w:b/>
        <w:sz w:val="36"/>
      </w:rPr>
      <w:t>Newton’s second law – rocket launch</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BED86" w14:textId="67FDC8E2" w:rsidR="006176BB" w:rsidRPr="0030013C" w:rsidRDefault="006176BB" w:rsidP="0030013C">
    <w:pPr>
      <w:rPr>
        <w:b/>
        <w:sz w:val="36"/>
      </w:rPr>
    </w:pPr>
    <w:r>
      <w:rPr>
        <w:b/>
        <w:sz w:val="36"/>
      </w:rPr>
      <w:t>Rocket travelling</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9612" w14:textId="77777777" w:rsidR="006176BB" w:rsidRPr="0030013C" w:rsidRDefault="006176BB" w:rsidP="0030013C">
    <w:pPr>
      <w:rPr>
        <w:b/>
        <w:sz w:val="36"/>
      </w:rPr>
    </w:pPr>
    <w:r>
      <w:rPr>
        <w:b/>
        <w:sz w:val="36"/>
      </w:rPr>
      <w:t>Rocket landing</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C371" w14:textId="0DD842E9" w:rsidR="006176BB" w:rsidRPr="0030013C" w:rsidRDefault="006176BB" w:rsidP="0030013C">
    <w:pPr>
      <w:rPr>
        <w:b/>
        <w:sz w:val="36"/>
      </w:rPr>
    </w:pPr>
    <w:r>
      <w:rPr>
        <w:b/>
        <w:sz w:val="36"/>
      </w:rPr>
      <w:t>Weight  - Revision (from Dynamics)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06425" w14:textId="6C5540BC" w:rsidR="006176BB" w:rsidRPr="0030013C" w:rsidRDefault="006176BB" w:rsidP="0030013C">
    <w:pPr>
      <w:rPr>
        <w:b/>
        <w:sz w:val="36"/>
      </w:rPr>
    </w:pPr>
    <w:r>
      <w:rPr>
        <w:b/>
        <w:sz w:val="36"/>
      </w:rPr>
      <w:t xml:space="preserve">Weight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2305A" w14:textId="77777777" w:rsidR="006176BB" w:rsidRPr="00DA7119" w:rsidRDefault="006176BB" w:rsidP="004D74AF">
    <w:pPr>
      <w:pStyle w:val="Heading1"/>
    </w:pPr>
    <w:r>
      <w:t xml:space="preserve">Learning Outcomes </w:t>
    </w:r>
    <w:r>
      <w:tab/>
      <w:t>Cosmology</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045C9" w14:textId="62F29EFE" w:rsidR="006176BB" w:rsidRPr="00DA7119" w:rsidRDefault="006176BB" w:rsidP="000B3437">
    <w:pPr>
      <w:pStyle w:val="Heading1"/>
    </w:pPr>
    <w:r>
      <w:t>Definition of a light year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1175A" w14:textId="1A5A4F0D" w:rsidR="006176BB" w:rsidRDefault="006176BB" w:rsidP="004D74AF">
    <w:pPr>
      <w:pStyle w:val="Heading1"/>
    </w:pPr>
    <w:r>
      <w:t>Learning Outcomes – Space Exploration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DE956" w14:textId="581660AD" w:rsidR="006176BB" w:rsidRPr="00DA7119" w:rsidRDefault="006176BB" w:rsidP="006D5A5E">
    <w:pPr>
      <w:pStyle w:val="Heading1"/>
    </w:pPr>
    <w:r>
      <w:t>Radiation from Space</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0F5DF" w14:textId="42BD5B3E" w:rsidR="006176BB" w:rsidRPr="0055699F" w:rsidRDefault="006176BB" w:rsidP="0055699F">
    <w:pPr>
      <w:pStyle w:val="Heading1"/>
    </w:pPr>
    <w:r>
      <w:t>Electromagnetic Spectrum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D6C25" w14:textId="77777777" w:rsidR="00A841B0" w:rsidRDefault="00A841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15D8F" w14:textId="77777777" w:rsidR="006176BB" w:rsidRPr="008772E5" w:rsidRDefault="006176BB">
    <w:pPr>
      <w:pStyle w:val="Header"/>
      <w:rPr>
        <w:b/>
        <w:sz w:val="32"/>
      </w:rPr>
    </w:pPr>
    <w:r>
      <w:rPr>
        <w:b/>
        <w:sz w:val="32"/>
      </w:rPr>
      <w:t>Satellite Orbits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CDD67" w14:textId="5DF2E842" w:rsidR="006176BB" w:rsidRPr="00166A6C" w:rsidRDefault="006176BB" w:rsidP="004D74AF">
    <w:pPr>
      <w:pStyle w:val="Heading1"/>
    </w:pPr>
    <w:r>
      <w:t>Space Terms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CE7E3" w14:textId="35BD6763" w:rsidR="006176BB" w:rsidRPr="00166A6C" w:rsidRDefault="008D131F" w:rsidP="004D74AF">
    <w:pPr>
      <w:pStyle w:val="Heading1"/>
    </w:pPr>
    <w:r>
      <w:t>Space Terms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1E8C" w14:textId="4811ADBA" w:rsidR="008D131F" w:rsidRPr="00166A6C" w:rsidRDefault="008D131F" w:rsidP="004D74AF">
    <w:pPr>
      <w:pStyle w:val="Heading1"/>
    </w:pPr>
    <w:r>
      <w:t>Satellites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0CCF1" w14:textId="77777777" w:rsidR="008D131F" w:rsidRPr="00166A6C" w:rsidRDefault="008D131F" w:rsidP="004D74AF">
    <w:pPr>
      <w:pStyle w:val="Heading1"/>
    </w:pPr>
    <w:r>
      <w:t>Satellites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B849" w14:textId="495C2611" w:rsidR="006176BB" w:rsidRPr="0030013C" w:rsidRDefault="006176BB" w:rsidP="0030013C">
    <w:pPr>
      <w:rPr>
        <w:b/>
        <w:sz w:val="36"/>
      </w:rPr>
    </w:pPr>
    <w:r>
      <w:rPr>
        <w:b/>
        <w:sz w:val="36"/>
      </w:rPr>
      <w:t>Satellites - Uses</w: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508438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7"/>
    <w:multiLevelType w:val="multilevel"/>
    <w:tmpl w:val="0000000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A"/>
    <w:multiLevelType w:val="multilevel"/>
    <w:tmpl w:val="0000000A"/>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B"/>
    <w:multiLevelType w:val="multilevel"/>
    <w:tmpl w:val="0000000B"/>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49152DB"/>
    <w:multiLevelType w:val="multilevel"/>
    <w:tmpl w:val="CC5A36F8"/>
    <w:lvl w:ilvl="0">
      <w:start w:val="1"/>
      <w:numFmt w:val="lowerLetter"/>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49D3225"/>
    <w:multiLevelType w:val="hybridMultilevel"/>
    <w:tmpl w:val="96968DAE"/>
    <w:lvl w:ilvl="0" w:tplc="2D486EF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431D09"/>
    <w:multiLevelType w:val="hybridMultilevel"/>
    <w:tmpl w:val="6E4027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FE5426"/>
    <w:multiLevelType w:val="hybridMultilevel"/>
    <w:tmpl w:val="3B30F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74D28"/>
    <w:multiLevelType w:val="hybridMultilevel"/>
    <w:tmpl w:val="5E8EE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1D5232"/>
    <w:multiLevelType w:val="hybridMultilevel"/>
    <w:tmpl w:val="BCF221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EA29AA"/>
    <w:multiLevelType w:val="multilevel"/>
    <w:tmpl w:val="3CFAB17E"/>
    <w:numStyleLink w:val="Style1"/>
  </w:abstractNum>
  <w:abstractNum w:abstractNumId="11" w15:restartNumberingAfterBreak="0">
    <w:nsid w:val="237E603C"/>
    <w:multiLevelType w:val="multilevel"/>
    <w:tmpl w:val="E8B02DF4"/>
    <w:lvl w:ilvl="0">
      <w:start w:val="2"/>
      <w:numFmt w:val="lowerLetter"/>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5934374"/>
    <w:multiLevelType w:val="hybridMultilevel"/>
    <w:tmpl w:val="13EA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90899"/>
    <w:multiLevelType w:val="multilevel"/>
    <w:tmpl w:val="508438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2BB0307D"/>
    <w:multiLevelType w:val="hybridMultilevel"/>
    <w:tmpl w:val="D312E644"/>
    <w:lvl w:ilvl="0" w:tplc="EAC64EF0">
      <w:start w:val="1"/>
      <w:numFmt w:val="lowerLetter"/>
      <w:lvlText w:val="(%1)"/>
      <w:lvlJc w:val="left"/>
      <w:pPr>
        <w:ind w:left="1080" w:hanging="720"/>
      </w:pPr>
      <w:rPr>
        <w:rFonts w:hint="default"/>
      </w:rPr>
    </w:lvl>
    <w:lvl w:ilvl="1" w:tplc="941203F2">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55CB4"/>
    <w:multiLevelType w:val="hybridMultilevel"/>
    <w:tmpl w:val="0A5E2598"/>
    <w:lvl w:ilvl="0" w:tplc="D116EC62">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F32183"/>
    <w:multiLevelType w:val="hybridMultilevel"/>
    <w:tmpl w:val="BCF221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C57FE1"/>
    <w:multiLevelType w:val="multilevel"/>
    <w:tmpl w:val="3CFAB17E"/>
    <w:styleLink w:val="Style1"/>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04010C"/>
    <w:multiLevelType w:val="hybridMultilevel"/>
    <w:tmpl w:val="A906ED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D177C"/>
    <w:multiLevelType w:val="hybridMultilevel"/>
    <w:tmpl w:val="2548878E"/>
    <w:lvl w:ilvl="0" w:tplc="08090001">
      <w:start w:val="1"/>
      <w:numFmt w:val="bullet"/>
      <w:lvlText w:val=""/>
      <w:lvlJc w:val="left"/>
      <w:pPr>
        <w:ind w:left="5235" w:hanging="360"/>
      </w:pPr>
      <w:rPr>
        <w:rFonts w:ascii="Symbol" w:hAnsi="Symbol" w:hint="default"/>
      </w:rPr>
    </w:lvl>
    <w:lvl w:ilvl="1" w:tplc="08090003" w:tentative="1">
      <w:start w:val="1"/>
      <w:numFmt w:val="bullet"/>
      <w:lvlText w:val="o"/>
      <w:lvlJc w:val="left"/>
      <w:pPr>
        <w:ind w:left="5955" w:hanging="360"/>
      </w:pPr>
      <w:rPr>
        <w:rFonts w:ascii="Courier New" w:hAnsi="Courier New" w:cs="Courier New" w:hint="default"/>
      </w:rPr>
    </w:lvl>
    <w:lvl w:ilvl="2" w:tplc="08090005" w:tentative="1">
      <w:start w:val="1"/>
      <w:numFmt w:val="bullet"/>
      <w:lvlText w:val=""/>
      <w:lvlJc w:val="left"/>
      <w:pPr>
        <w:ind w:left="6675" w:hanging="360"/>
      </w:pPr>
      <w:rPr>
        <w:rFonts w:ascii="Wingdings" w:hAnsi="Wingdings" w:hint="default"/>
      </w:rPr>
    </w:lvl>
    <w:lvl w:ilvl="3" w:tplc="08090001" w:tentative="1">
      <w:start w:val="1"/>
      <w:numFmt w:val="bullet"/>
      <w:lvlText w:val=""/>
      <w:lvlJc w:val="left"/>
      <w:pPr>
        <w:ind w:left="7395" w:hanging="360"/>
      </w:pPr>
      <w:rPr>
        <w:rFonts w:ascii="Symbol" w:hAnsi="Symbol" w:hint="default"/>
      </w:rPr>
    </w:lvl>
    <w:lvl w:ilvl="4" w:tplc="08090003" w:tentative="1">
      <w:start w:val="1"/>
      <w:numFmt w:val="bullet"/>
      <w:lvlText w:val="o"/>
      <w:lvlJc w:val="left"/>
      <w:pPr>
        <w:ind w:left="8115" w:hanging="360"/>
      </w:pPr>
      <w:rPr>
        <w:rFonts w:ascii="Courier New" w:hAnsi="Courier New" w:cs="Courier New" w:hint="default"/>
      </w:rPr>
    </w:lvl>
    <w:lvl w:ilvl="5" w:tplc="08090005" w:tentative="1">
      <w:start w:val="1"/>
      <w:numFmt w:val="bullet"/>
      <w:lvlText w:val=""/>
      <w:lvlJc w:val="left"/>
      <w:pPr>
        <w:ind w:left="8835" w:hanging="360"/>
      </w:pPr>
      <w:rPr>
        <w:rFonts w:ascii="Wingdings" w:hAnsi="Wingdings" w:hint="default"/>
      </w:rPr>
    </w:lvl>
    <w:lvl w:ilvl="6" w:tplc="08090001" w:tentative="1">
      <w:start w:val="1"/>
      <w:numFmt w:val="bullet"/>
      <w:lvlText w:val=""/>
      <w:lvlJc w:val="left"/>
      <w:pPr>
        <w:ind w:left="9555" w:hanging="360"/>
      </w:pPr>
      <w:rPr>
        <w:rFonts w:ascii="Symbol" w:hAnsi="Symbol" w:hint="default"/>
      </w:rPr>
    </w:lvl>
    <w:lvl w:ilvl="7" w:tplc="08090003" w:tentative="1">
      <w:start w:val="1"/>
      <w:numFmt w:val="bullet"/>
      <w:lvlText w:val="o"/>
      <w:lvlJc w:val="left"/>
      <w:pPr>
        <w:ind w:left="10275" w:hanging="360"/>
      </w:pPr>
      <w:rPr>
        <w:rFonts w:ascii="Courier New" w:hAnsi="Courier New" w:cs="Courier New" w:hint="default"/>
      </w:rPr>
    </w:lvl>
    <w:lvl w:ilvl="8" w:tplc="08090005" w:tentative="1">
      <w:start w:val="1"/>
      <w:numFmt w:val="bullet"/>
      <w:lvlText w:val=""/>
      <w:lvlJc w:val="left"/>
      <w:pPr>
        <w:ind w:left="10995" w:hanging="360"/>
      </w:pPr>
      <w:rPr>
        <w:rFonts w:ascii="Wingdings" w:hAnsi="Wingdings" w:hint="default"/>
      </w:rPr>
    </w:lvl>
  </w:abstractNum>
  <w:abstractNum w:abstractNumId="20" w15:restartNumberingAfterBreak="0">
    <w:nsid w:val="4C63468D"/>
    <w:multiLevelType w:val="hybridMultilevel"/>
    <w:tmpl w:val="AA32AF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EEA3F52"/>
    <w:multiLevelType w:val="hybridMultilevel"/>
    <w:tmpl w:val="6BAAB7A0"/>
    <w:lvl w:ilvl="0" w:tplc="FE5E0C1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075F95"/>
    <w:multiLevelType w:val="hybridMultilevel"/>
    <w:tmpl w:val="5D1E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902BC"/>
    <w:multiLevelType w:val="hybridMultilevel"/>
    <w:tmpl w:val="D868B5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B02C9"/>
    <w:multiLevelType w:val="hybridMultilevel"/>
    <w:tmpl w:val="D6F88624"/>
    <w:lvl w:ilvl="0" w:tplc="97EE1C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1C5E22"/>
    <w:multiLevelType w:val="hybridMultilevel"/>
    <w:tmpl w:val="14E6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497AFC"/>
    <w:multiLevelType w:val="hybridMultilevel"/>
    <w:tmpl w:val="E6A02746"/>
    <w:lvl w:ilvl="0" w:tplc="612C4ADA">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FB70BB"/>
    <w:multiLevelType w:val="hybridMultilevel"/>
    <w:tmpl w:val="D868B5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BA347F"/>
    <w:multiLevelType w:val="hybridMultilevel"/>
    <w:tmpl w:val="751075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FEA3B11"/>
    <w:multiLevelType w:val="hybridMultilevel"/>
    <w:tmpl w:val="3B30F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736689"/>
    <w:multiLevelType w:val="hybridMultilevel"/>
    <w:tmpl w:val="E85CA7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469375A"/>
    <w:multiLevelType w:val="hybridMultilevel"/>
    <w:tmpl w:val="6A0E0A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E70868"/>
    <w:multiLevelType w:val="hybridMultilevel"/>
    <w:tmpl w:val="6E4027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297629"/>
    <w:multiLevelType w:val="hybridMultilevel"/>
    <w:tmpl w:val="0CD469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768128A"/>
    <w:multiLevelType w:val="hybridMultilevel"/>
    <w:tmpl w:val="515C91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B5198"/>
    <w:multiLevelType w:val="hybridMultilevel"/>
    <w:tmpl w:val="FFAC060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6"/>
  </w:num>
  <w:num w:numId="2">
    <w:abstractNumId w:val="8"/>
  </w:num>
  <w:num w:numId="3">
    <w:abstractNumId w:val="0"/>
  </w:num>
  <w:num w:numId="4">
    <w:abstractNumId w:val="13"/>
  </w:num>
  <w:num w:numId="5">
    <w:abstractNumId w:val="25"/>
  </w:num>
  <w:num w:numId="6">
    <w:abstractNumId w:val="23"/>
  </w:num>
  <w:num w:numId="7">
    <w:abstractNumId w:val="29"/>
  </w:num>
  <w:num w:numId="8">
    <w:abstractNumId w:val="27"/>
  </w:num>
  <w:num w:numId="9">
    <w:abstractNumId w:val="7"/>
  </w:num>
  <w:num w:numId="10">
    <w:abstractNumId w:val="1"/>
  </w:num>
  <w:num w:numId="11">
    <w:abstractNumId w:val="2"/>
  </w:num>
  <w:num w:numId="12">
    <w:abstractNumId w:val="3"/>
  </w:num>
  <w:num w:numId="13">
    <w:abstractNumId w:val="35"/>
  </w:num>
  <w:num w:numId="14">
    <w:abstractNumId w:val="30"/>
  </w:num>
  <w:num w:numId="15">
    <w:abstractNumId w:val="22"/>
  </w:num>
  <w:num w:numId="16">
    <w:abstractNumId w:val="32"/>
  </w:num>
  <w:num w:numId="17">
    <w:abstractNumId w:val="19"/>
  </w:num>
  <w:num w:numId="18">
    <w:abstractNumId w:val="6"/>
  </w:num>
  <w:num w:numId="19">
    <w:abstractNumId w:val="20"/>
  </w:num>
  <w:num w:numId="20">
    <w:abstractNumId w:val="4"/>
  </w:num>
  <w:num w:numId="21">
    <w:abstractNumId w:val="11"/>
  </w:num>
  <w:num w:numId="22">
    <w:abstractNumId w:val="21"/>
  </w:num>
  <w:num w:numId="23">
    <w:abstractNumId w:val="14"/>
  </w:num>
  <w:num w:numId="24">
    <w:abstractNumId w:val="24"/>
  </w:num>
  <w:num w:numId="25">
    <w:abstractNumId w:val="33"/>
  </w:num>
  <w:num w:numId="26">
    <w:abstractNumId w:val="18"/>
  </w:num>
  <w:num w:numId="27">
    <w:abstractNumId w:val="34"/>
  </w:num>
  <w:num w:numId="28">
    <w:abstractNumId w:val="10"/>
  </w:num>
  <w:num w:numId="29">
    <w:abstractNumId w:val="17"/>
  </w:num>
  <w:num w:numId="30">
    <w:abstractNumId w:val="31"/>
  </w:num>
  <w:num w:numId="31">
    <w:abstractNumId w:val="9"/>
  </w:num>
  <w:num w:numId="32">
    <w:abstractNumId w:val="12"/>
  </w:num>
  <w:num w:numId="33">
    <w:abstractNumId w:val="28"/>
  </w:num>
  <w:num w:numId="34">
    <w:abstractNumId w:val="5"/>
  </w:num>
  <w:num w:numId="35">
    <w:abstractNumId w:val="26"/>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142"/>
    <w:rsid w:val="00006EF0"/>
    <w:rsid w:val="0005075B"/>
    <w:rsid w:val="00066F47"/>
    <w:rsid w:val="00092D57"/>
    <w:rsid w:val="000943C4"/>
    <w:rsid w:val="000B3437"/>
    <w:rsid w:val="000B43B5"/>
    <w:rsid w:val="00102AC8"/>
    <w:rsid w:val="00140D4D"/>
    <w:rsid w:val="0015309B"/>
    <w:rsid w:val="00163AF4"/>
    <w:rsid w:val="00165E83"/>
    <w:rsid w:val="00166A6C"/>
    <w:rsid w:val="001764E7"/>
    <w:rsid w:val="001B0462"/>
    <w:rsid w:val="001B162A"/>
    <w:rsid w:val="00214969"/>
    <w:rsid w:val="0027512D"/>
    <w:rsid w:val="00285B00"/>
    <w:rsid w:val="00291F0A"/>
    <w:rsid w:val="002C2609"/>
    <w:rsid w:val="002C295E"/>
    <w:rsid w:val="002C687C"/>
    <w:rsid w:val="002E1D24"/>
    <w:rsid w:val="0030013C"/>
    <w:rsid w:val="00331AF2"/>
    <w:rsid w:val="00374715"/>
    <w:rsid w:val="003C4066"/>
    <w:rsid w:val="004077BF"/>
    <w:rsid w:val="00433644"/>
    <w:rsid w:val="004A5842"/>
    <w:rsid w:val="004B6D10"/>
    <w:rsid w:val="004C0391"/>
    <w:rsid w:val="004D1A71"/>
    <w:rsid w:val="004D74AF"/>
    <w:rsid w:val="004F6114"/>
    <w:rsid w:val="005166C8"/>
    <w:rsid w:val="00541B24"/>
    <w:rsid w:val="00542526"/>
    <w:rsid w:val="0055699F"/>
    <w:rsid w:val="005F10AD"/>
    <w:rsid w:val="00602D7E"/>
    <w:rsid w:val="006176BB"/>
    <w:rsid w:val="006467CF"/>
    <w:rsid w:val="006676D8"/>
    <w:rsid w:val="006D231B"/>
    <w:rsid w:val="006D5A5E"/>
    <w:rsid w:val="006E19C0"/>
    <w:rsid w:val="006F3A54"/>
    <w:rsid w:val="007766F0"/>
    <w:rsid w:val="00787350"/>
    <w:rsid w:val="007A6D56"/>
    <w:rsid w:val="007B5B7F"/>
    <w:rsid w:val="007B6F9B"/>
    <w:rsid w:val="007E6A19"/>
    <w:rsid w:val="00804142"/>
    <w:rsid w:val="008049BE"/>
    <w:rsid w:val="00805DAD"/>
    <w:rsid w:val="00843023"/>
    <w:rsid w:val="008469C4"/>
    <w:rsid w:val="00884100"/>
    <w:rsid w:val="008D131F"/>
    <w:rsid w:val="008E0A1E"/>
    <w:rsid w:val="00976BC3"/>
    <w:rsid w:val="009824B7"/>
    <w:rsid w:val="0098786A"/>
    <w:rsid w:val="009C3021"/>
    <w:rsid w:val="009C35E3"/>
    <w:rsid w:val="009D68B3"/>
    <w:rsid w:val="00A23B6C"/>
    <w:rsid w:val="00A454A2"/>
    <w:rsid w:val="00A841B0"/>
    <w:rsid w:val="00AD55A3"/>
    <w:rsid w:val="00B06501"/>
    <w:rsid w:val="00B32717"/>
    <w:rsid w:val="00B629A2"/>
    <w:rsid w:val="00B64C6B"/>
    <w:rsid w:val="00BD22ED"/>
    <w:rsid w:val="00BF6F60"/>
    <w:rsid w:val="00C122B3"/>
    <w:rsid w:val="00C60C6C"/>
    <w:rsid w:val="00CA64F3"/>
    <w:rsid w:val="00CD0E1B"/>
    <w:rsid w:val="00CF6E0B"/>
    <w:rsid w:val="00D25C42"/>
    <w:rsid w:val="00D30900"/>
    <w:rsid w:val="00D4562C"/>
    <w:rsid w:val="00D47BBA"/>
    <w:rsid w:val="00D524C3"/>
    <w:rsid w:val="00D80924"/>
    <w:rsid w:val="00D90978"/>
    <w:rsid w:val="00D95B61"/>
    <w:rsid w:val="00DA27E5"/>
    <w:rsid w:val="00DA7119"/>
    <w:rsid w:val="00DB4296"/>
    <w:rsid w:val="00DC1B56"/>
    <w:rsid w:val="00DF0E97"/>
    <w:rsid w:val="00E162AB"/>
    <w:rsid w:val="00E36886"/>
    <w:rsid w:val="00E4166E"/>
    <w:rsid w:val="00E53876"/>
    <w:rsid w:val="00E668B0"/>
    <w:rsid w:val="00E97FDB"/>
    <w:rsid w:val="00EA4097"/>
    <w:rsid w:val="00EB79D2"/>
    <w:rsid w:val="00EE266C"/>
    <w:rsid w:val="00F101D8"/>
    <w:rsid w:val="00F13A77"/>
    <w:rsid w:val="00F4763E"/>
    <w:rsid w:val="00F62868"/>
    <w:rsid w:val="00F95673"/>
    <w:rsid w:val="00FD7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7C23145"/>
  <w15:chartTrackingRefBased/>
  <w15:docId w15:val="{BB2485A7-BDF9-4F1F-AE37-AE662522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13C"/>
    <w:rPr>
      <w:rFonts w:ascii="Comic Sans MS" w:hAnsi="Comic Sans MS"/>
      <w:sz w:val="24"/>
    </w:rPr>
  </w:style>
  <w:style w:type="paragraph" w:styleId="Heading1">
    <w:name w:val="heading 1"/>
    <w:basedOn w:val="Normal"/>
    <w:next w:val="Normal"/>
    <w:link w:val="Heading1Char"/>
    <w:uiPriority w:val="9"/>
    <w:qFormat/>
    <w:rsid w:val="00092D57"/>
    <w:pPr>
      <w:keepNext/>
      <w:spacing w:before="240" w:after="60" w:line="276" w:lineRule="auto"/>
      <w:jc w:val="center"/>
      <w:outlineLvl w:val="0"/>
    </w:pPr>
    <w:rPr>
      <w:rFonts w:eastAsia="Times New Roman"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142"/>
  </w:style>
  <w:style w:type="paragraph" w:styleId="Footer">
    <w:name w:val="footer"/>
    <w:basedOn w:val="Normal"/>
    <w:link w:val="FooterChar"/>
    <w:uiPriority w:val="99"/>
    <w:unhideWhenUsed/>
    <w:rsid w:val="00804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142"/>
  </w:style>
  <w:style w:type="paragraph" w:styleId="ListParagraph">
    <w:name w:val="List Paragraph"/>
    <w:basedOn w:val="Normal"/>
    <w:uiPriority w:val="72"/>
    <w:qFormat/>
    <w:rsid w:val="00804142"/>
    <w:pPr>
      <w:ind w:left="720"/>
      <w:contextualSpacing/>
    </w:pPr>
  </w:style>
  <w:style w:type="character" w:styleId="PlaceholderText">
    <w:name w:val="Placeholder Text"/>
    <w:basedOn w:val="DefaultParagraphFont"/>
    <w:uiPriority w:val="99"/>
    <w:semiHidden/>
    <w:rsid w:val="00DA7119"/>
    <w:rPr>
      <w:color w:val="808080"/>
    </w:rPr>
  </w:style>
  <w:style w:type="paragraph" w:customStyle="1" w:styleId="Framecontents">
    <w:name w:val="Frame contents"/>
    <w:basedOn w:val="BodyText"/>
    <w:rsid w:val="0030013C"/>
    <w:pPr>
      <w:widowControl w:val="0"/>
      <w:suppressAutoHyphens/>
      <w:spacing w:line="240" w:lineRule="auto"/>
    </w:pPr>
    <w:rPr>
      <w:rFonts w:ascii="Times New Roman" w:eastAsia="Droid Sans Fallback" w:hAnsi="Times New Roman" w:cs="Lohit Hindi"/>
      <w:kern w:val="1"/>
      <w:szCs w:val="24"/>
      <w:lang w:eastAsia="hi-IN" w:bidi="hi-IN"/>
    </w:rPr>
  </w:style>
  <w:style w:type="paragraph" w:styleId="BodyText">
    <w:name w:val="Body Text"/>
    <w:basedOn w:val="Normal"/>
    <w:link w:val="BodyTextChar"/>
    <w:uiPriority w:val="99"/>
    <w:semiHidden/>
    <w:unhideWhenUsed/>
    <w:rsid w:val="0030013C"/>
    <w:pPr>
      <w:spacing w:after="120"/>
    </w:pPr>
  </w:style>
  <w:style w:type="character" w:customStyle="1" w:styleId="BodyTextChar">
    <w:name w:val="Body Text Char"/>
    <w:basedOn w:val="DefaultParagraphFont"/>
    <w:link w:val="BodyText"/>
    <w:uiPriority w:val="99"/>
    <w:semiHidden/>
    <w:rsid w:val="0030013C"/>
    <w:rPr>
      <w:rFonts w:ascii="Comic Sans MS" w:hAnsi="Comic Sans MS"/>
      <w:sz w:val="24"/>
    </w:rPr>
  </w:style>
  <w:style w:type="table" w:styleId="TableGrid">
    <w:name w:val="Table Grid"/>
    <w:basedOn w:val="TableNormal"/>
    <w:uiPriority w:val="59"/>
    <w:rsid w:val="00DC1B5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2D57"/>
    <w:rPr>
      <w:rFonts w:ascii="Comic Sans MS" w:eastAsia="Times New Roman" w:hAnsi="Comic Sans MS" w:cs="Times New Roman"/>
      <w:b/>
      <w:bCs/>
      <w:kern w:val="32"/>
      <w:sz w:val="32"/>
      <w:szCs w:val="32"/>
      <w:lang w:val="en-US"/>
    </w:rPr>
  </w:style>
  <w:style w:type="character" w:styleId="Hyperlink">
    <w:name w:val="Hyperlink"/>
    <w:basedOn w:val="DefaultParagraphFont"/>
    <w:uiPriority w:val="99"/>
    <w:unhideWhenUsed/>
    <w:rsid w:val="00A454A2"/>
    <w:rPr>
      <w:color w:val="0563C1" w:themeColor="hyperlink"/>
      <w:u w:val="single"/>
    </w:rPr>
  </w:style>
  <w:style w:type="character" w:customStyle="1" w:styleId="UnresolvedMention">
    <w:name w:val="Unresolved Mention"/>
    <w:basedOn w:val="DefaultParagraphFont"/>
    <w:uiPriority w:val="99"/>
    <w:semiHidden/>
    <w:unhideWhenUsed/>
    <w:rsid w:val="00A454A2"/>
    <w:rPr>
      <w:color w:val="808080"/>
      <w:shd w:val="clear" w:color="auto" w:fill="E6E6E6"/>
    </w:rPr>
  </w:style>
  <w:style w:type="paragraph" w:styleId="BalloonText">
    <w:name w:val="Balloon Text"/>
    <w:basedOn w:val="Normal"/>
    <w:link w:val="BalloonTextChar"/>
    <w:uiPriority w:val="99"/>
    <w:semiHidden/>
    <w:unhideWhenUsed/>
    <w:rsid w:val="006D23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31B"/>
    <w:rPr>
      <w:rFonts w:ascii="Segoe UI" w:hAnsi="Segoe UI" w:cs="Segoe UI"/>
      <w:sz w:val="18"/>
      <w:szCs w:val="18"/>
    </w:rPr>
  </w:style>
  <w:style w:type="numbering" w:customStyle="1" w:styleId="Style1">
    <w:name w:val="Style1"/>
    <w:uiPriority w:val="99"/>
    <w:rsid w:val="00140D4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emf"/><Relationship Id="rId39" Type="http://schemas.openxmlformats.org/officeDocument/2006/relationships/image" Target="media/image13.png"/><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header" Target="header10.xml"/><Relationship Id="rId47" Type="http://schemas.openxmlformats.org/officeDocument/2006/relationships/footer" Target="footer11.xml"/><Relationship Id="rId50" Type="http://schemas.openxmlformats.org/officeDocument/2006/relationships/hyperlink" Target="http://glu2012no.wikispaces.com/Jurij+Gagarin" TargetMode="External"/><Relationship Id="rId55" Type="http://schemas.openxmlformats.org/officeDocument/2006/relationships/hyperlink" Target="https://creativecommons.org/licenses/by-sa/3.0/" TargetMode="External"/><Relationship Id="rId63" Type="http://schemas.openxmlformats.org/officeDocument/2006/relationships/footer" Target="footer16.xml"/><Relationship Id="rId68" Type="http://schemas.openxmlformats.org/officeDocument/2006/relationships/header" Target="header14.xml"/><Relationship Id="rId76" Type="http://schemas.openxmlformats.org/officeDocument/2006/relationships/header" Target="header17.xml"/><Relationship Id="rId84" Type="http://schemas.openxmlformats.org/officeDocument/2006/relationships/image" Target="media/image27.emf"/><Relationship Id="rId89"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9.png"/><Relationship Id="rId37" Type="http://schemas.openxmlformats.org/officeDocument/2006/relationships/footer" Target="footer9.xml"/><Relationship Id="rId40" Type="http://schemas.openxmlformats.org/officeDocument/2006/relationships/image" Target="media/image14.jpg"/><Relationship Id="rId45" Type="http://schemas.openxmlformats.org/officeDocument/2006/relationships/image" Target="media/image16.jpeg"/><Relationship Id="rId53" Type="http://schemas.openxmlformats.org/officeDocument/2006/relationships/image" Target="media/image18.gif"/><Relationship Id="rId58" Type="http://schemas.openxmlformats.org/officeDocument/2006/relationships/header" Target="header12.xml"/><Relationship Id="rId66" Type="http://schemas.openxmlformats.org/officeDocument/2006/relationships/hyperlink" Target="http://www.space.com/images/i/000/012/034/original/" TargetMode="External"/><Relationship Id="rId74" Type="http://schemas.openxmlformats.org/officeDocument/2006/relationships/header" Target="header16.xml"/><Relationship Id="rId79" Type="http://schemas.openxmlformats.org/officeDocument/2006/relationships/image" Target="media/image26.png"/><Relationship Id="rId87"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eader" Target="header13.xml"/><Relationship Id="rId82" Type="http://schemas.openxmlformats.org/officeDocument/2006/relationships/footer" Target="footer22.xml"/><Relationship Id="rId90" Type="http://schemas.openxmlformats.org/officeDocument/2006/relationships/image" Target="media/image31.png"/><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11.jpeg"/><Relationship Id="rId43" Type="http://schemas.openxmlformats.org/officeDocument/2006/relationships/footer" Target="footer10.xml"/><Relationship Id="rId48" Type="http://schemas.openxmlformats.org/officeDocument/2006/relationships/image" Target="media/image17.gif"/><Relationship Id="rId56" Type="http://schemas.openxmlformats.org/officeDocument/2006/relationships/footer" Target="footer12.xml"/><Relationship Id="rId64" Type="http://schemas.openxmlformats.org/officeDocument/2006/relationships/image" Target="media/image20.png"/><Relationship Id="rId69" Type="http://schemas.openxmlformats.org/officeDocument/2006/relationships/footer" Target="footer17.xml"/><Relationship Id="rId77"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hyperlink" Target="http://glu2012no.wikispaces.com/Jurij+Gagarin" TargetMode="External"/><Relationship Id="rId72" Type="http://schemas.openxmlformats.org/officeDocument/2006/relationships/footer" Target="footer18.xml"/><Relationship Id="rId80" Type="http://schemas.openxmlformats.org/officeDocument/2006/relationships/footer" Target="footer21.xml"/><Relationship Id="rId85" Type="http://schemas.openxmlformats.org/officeDocument/2006/relationships/header" Target="header20.xml"/><Relationship Id="rId93"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yperlink" Target="https://thesciencegeek01.files.wordpress.com/2017/01/gps-distance1.png" TargetMode="External"/><Relationship Id="rId38" Type="http://schemas.openxmlformats.org/officeDocument/2006/relationships/image" Target="media/image12.jpeg"/><Relationship Id="rId46" Type="http://schemas.openxmlformats.org/officeDocument/2006/relationships/header" Target="header11.xml"/><Relationship Id="rId59" Type="http://schemas.openxmlformats.org/officeDocument/2006/relationships/footer" Target="footer14.xml"/><Relationship Id="rId67" Type="http://schemas.openxmlformats.org/officeDocument/2006/relationships/image" Target="media/image22.png"/><Relationship Id="rId20" Type="http://schemas.openxmlformats.org/officeDocument/2006/relationships/image" Target="media/image3.jpeg"/><Relationship Id="rId41" Type="http://schemas.openxmlformats.org/officeDocument/2006/relationships/hyperlink" Target="http://spaceflight.nasa.gov/gallery/images/shuttle/sts-" TargetMode="External"/><Relationship Id="rId54" Type="http://schemas.openxmlformats.org/officeDocument/2006/relationships/hyperlink" Target="http://glu2012no.wikispaces.com/Jurij+Gagarin" TargetMode="External"/><Relationship Id="rId62" Type="http://schemas.openxmlformats.org/officeDocument/2006/relationships/footer" Target="footer15.xml"/><Relationship Id="rId70" Type="http://schemas.openxmlformats.org/officeDocument/2006/relationships/image" Target="media/image23.jpeg"/><Relationship Id="rId75" Type="http://schemas.openxmlformats.org/officeDocument/2006/relationships/footer" Target="footer19.xml"/><Relationship Id="rId83" Type="http://schemas.openxmlformats.org/officeDocument/2006/relationships/header" Target="header19.xml"/><Relationship Id="rId88" Type="http://schemas.openxmlformats.org/officeDocument/2006/relationships/image" Target="media/image30.jpeg"/><Relationship Id="rId91" Type="http://schemas.openxmlformats.org/officeDocument/2006/relationships/image" Target="media/image3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footer" Target="footer7.xml"/><Relationship Id="rId36" Type="http://schemas.openxmlformats.org/officeDocument/2006/relationships/header" Target="header9.xml"/><Relationship Id="rId57" Type="http://schemas.openxmlformats.org/officeDocument/2006/relationships/footer" Target="footer13.xm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image" Target="media/image15.jpeg"/><Relationship Id="rId52" Type="http://schemas.openxmlformats.org/officeDocument/2006/relationships/hyperlink" Target="https://creativecommons.org/licenses/by-sa/3.0/" TargetMode="External"/><Relationship Id="rId60" Type="http://schemas.openxmlformats.org/officeDocument/2006/relationships/image" Target="media/image19.png"/><Relationship Id="rId65" Type="http://schemas.openxmlformats.org/officeDocument/2006/relationships/image" Target="media/image21.png"/><Relationship Id="rId73" Type="http://schemas.openxmlformats.org/officeDocument/2006/relationships/image" Target="media/image24.png"/><Relationship Id="rId78" Type="http://schemas.openxmlformats.org/officeDocument/2006/relationships/image" Target="media/image25.emf"/><Relationship Id="rId81" Type="http://schemas.openxmlformats.org/officeDocument/2006/relationships/header" Target="header18.xml"/><Relationship Id="rId86" Type="http://schemas.openxmlformats.org/officeDocument/2006/relationships/image" Target="media/image28.jpeg"/><Relationship Id="rId94"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50725-46C6-4794-BBAA-85716BC6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30</Pages>
  <Words>2520</Words>
  <Characters>14367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Nancy@Shetland Schools</dc:creator>
  <cp:keywords/>
  <dc:description/>
  <cp:lastModifiedBy>Hunter Nancy@Shetland Schools</cp:lastModifiedBy>
  <cp:revision>4</cp:revision>
  <cp:lastPrinted>2018-10-09T14:16:00Z</cp:lastPrinted>
  <dcterms:created xsi:type="dcterms:W3CDTF">2019-09-16T15:19:00Z</dcterms:created>
  <dcterms:modified xsi:type="dcterms:W3CDTF">2019-09-16T16:37:00Z</dcterms:modified>
</cp:coreProperties>
</file>