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A92" w:rsidRDefault="00026A92" w:rsidP="00026A92">
      <w:pPr>
        <w:jc w:val="both"/>
      </w:pPr>
    </w:p>
    <w:p w:rsidR="009B1FC6" w:rsidRDefault="009B1FC6" w:rsidP="009B1FC6">
      <w:pPr>
        <w:pStyle w:val="Title"/>
      </w:pPr>
      <w:r>
        <w:t>National 5 Revision Questions</w:t>
      </w:r>
    </w:p>
    <w:p w:rsidR="00980E25" w:rsidRDefault="00980E25" w:rsidP="00980E25">
      <w:pPr>
        <w:pStyle w:val="Heading1"/>
        <w:rPr>
          <w:color w:val="000000"/>
          <w:lang w:val="en-GB"/>
        </w:rPr>
      </w:pPr>
      <w:r>
        <w:rPr>
          <w:lang w:val="en-GB"/>
        </w:rPr>
        <w:t>MATHEMATICS PACKAGE</w:t>
      </w:r>
    </w:p>
    <w:p w:rsidR="00980E25" w:rsidRDefault="00980E25" w:rsidP="00980E25">
      <w:pPr>
        <w:pStyle w:val="Heading1"/>
        <w:rPr>
          <w:color w:val="000000"/>
          <w:lang w:val="en-GB"/>
        </w:rPr>
      </w:pPr>
    </w:p>
    <w:p w:rsidR="00980E25" w:rsidRDefault="00980E25" w:rsidP="00980E25">
      <w:pPr>
        <w:pStyle w:val="Level1"/>
        <w:numPr>
          <w:ilvl w:val="0"/>
          <w:numId w:val="19"/>
        </w:numPr>
        <w:tabs>
          <w:tab w:val="left" w:pos="-1440"/>
          <w:tab w:val="num" w:pos="720"/>
        </w:tabs>
        <w:ind w:left="720" w:hanging="720"/>
      </w:pPr>
      <w:r>
        <w:t>List the method (or steps) that you should follow in order to calculate a physical quantity, for example speed, current, power.</w:t>
      </w:r>
    </w:p>
    <w:p w:rsidR="00980E25" w:rsidRDefault="00980E25" w:rsidP="00980E25"/>
    <w:p w:rsidR="00980E25" w:rsidRDefault="00980E25" w:rsidP="00980E25">
      <w:pPr>
        <w:pStyle w:val="Level1"/>
        <w:numPr>
          <w:ilvl w:val="0"/>
          <w:numId w:val="19"/>
        </w:numPr>
        <w:tabs>
          <w:tab w:val="left" w:pos="-1440"/>
          <w:tab w:val="num" w:pos="720"/>
        </w:tabs>
        <w:ind w:left="720" w:hanging="720"/>
      </w:pPr>
      <w:r>
        <w:t xml:space="preserve">A box has a volume of 25 </w:t>
      </w:r>
      <w:proofErr w:type="gramStart"/>
      <w:r>
        <w:t>m</w:t>
      </w:r>
      <w:r>
        <w:rPr>
          <w:vertAlign w:val="superscript"/>
        </w:rPr>
        <w:t>3</w:t>
      </w:r>
      <w:r>
        <w:t xml:space="preserve"> .</w:t>
      </w:r>
      <w:proofErr w:type="gramEnd"/>
      <w:r>
        <w:t xml:space="preserve"> Its breadth is 2.5 m and its height is 0.5 m, what is its length?</w:t>
      </w:r>
    </w:p>
    <w:p w:rsidR="00980E25" w:rsidRDefault="00980E25" w:rsidP="00980E25"/>
    <w:p w:rsidR="00980E25" w:rsidRDefault="00980E25" w:rsidP="00980E25">
      <w:pPr>
        <w:pStyle w:val="Level1"/>
        <w:numPr>
          <w:ilvl w:val="0"/>
          <w:numId w:val="19"/>
        </w:numPr>
        <w:tabs>
          <w:tab w:val="left" w:pos="-1440"/>
          <w:tab w:val="num" w:pos="720"/>
        </w:tabs>
        <w:ind w:left="720" w:hanging="720"/>
      </w:pPr>
      <w:r>
        <w:t>Put the following formula into a magic triangle and use it to find out how you would calculate ‘g’</w:t>
      </w:r>
    </w:p>
    <w:p w:rsidR="00980E25" w:rsidRDefault="00980E25" w:rsidP="00980E25">
      <w:pPr>
        <w:ind w:firstLine="2880"/>
      </w:pPr>
      <w:r>
        <w:t>E</w:t>
      </w:r>
      <w:r>
        <w:rPr>
          <w:vertAlign w:val="subscript"/>
        </w:rPr>
        <w:t>p</w:t>
      </w:r>
      <w:r>
        <w:t xml:space="preserve"> = m </w:t>
      </w:r>
      <w:r>
        <w:sym w:font="Symbol" w:char="F0B4"/>
      </w:r>
      <w:r>
        <w:t xml:space="preserve"> g </w:t>
      </w:r>
      <w:r>
        <w:sym w:font="Symbol" w:char="F0B4"/>
      </w:r>
      <w:r>
        <w:t xml:space="preserve"> h</w:t>
      </w:r>
    </w:p>
    <w:p w:rsidR="00980E25" w:rsidRDefault="00980E25" w:rsidP="00980E25">
      <w:pPr>
        <w:ind w:firstLine="2880"/>
      </w:pPr>
    </w:p>
    <w:p w:rsidR="00980E25" w:rsidRDefault="00980E25" w:rsidP="00980E25">
      <w:pPr>
        <w:pStyle w:val="Level1"/>
        <w:numPr>
          <w:ilvl w:val="0"/>
          <w:numId w:val="19"/>
        </w:numPr>
        <w:tabs>
          <w:tab w:val="left" w:pos="-1440"/>
          <w:tab w:val="num" w:pos="720"/>
        </w:tabs>
        <w:ind w:left="720" w:hanging="720"/>
      </w:pPr>
      <w:r>
        <w:t>How do you find the circumference of a circle?</w:t>
      </w:r>
    </w:p>
    <w:p w:rsidR="003D7118" w:rsidRDefault="003D7118" w:rsidP="003D7118">
      <w:pPr>
        <w:pStyle w:val="Level1"/>
        <w:numPr>
          <w:ilvl w:val="0"/>
          <w:numId w:val="0"/>
        </w:numPr>
        <w:tabs>
          <w:tab w:val="left" w:pos="-1440"/>
        </w:tabs>
        <w:ind w:left="720"/>
      </w:pPr>
    </w:p>
    <w:p w:rsidR="003D7118" w:rsidRDefault="003D7118" w:rsidP="00980E25">
      <w:pPr>
        <w:pStyle w:val="Level1"/>
        <w:numPr>
          <w:ilvl w:val="0"/>
          <w:numId w:val="19"/>
        </w:numPr>
        <w:tabs>
          <w:tab w:val="left" w:pos="-1440"/>
          <w:tab w:val="num" w:pos="720"/>
        </w:tabs>
        <w:ind w:left="720" w:hanging="720"/>
      </w:pPr>
      <w:r>
        <w:t>How would you calculate the number of seconds in a year?</w:t>
      </w:r>
    </w:p>
    <w:p w:rsidR="003D7118" w:rsidRDefault="003D7118" w:rsidP="003D7118">
      <w:pPr>
        <w:pStyle w:val="Level1"/>
        <w:numPr>
          <w:ilvl w:val="0"/>
          <w:numId w:val="0"/>
        </w:numPr>
        <w:tabs>
          <w:tab w:val="left" w:pos="-1440"/>
        </w:tabs>
      </w:pPr>
    </w:p>
    <w:p w:rsidR="003D7118" w:rsidRDefault="003D7118" w:rsidP="00980E25">
      <w:pPr>
        <w:pStyle w:val="Level1"/>
        <w:numPr>
          <w:ilvl w:val="0"/>
          <w:numId w:val="19"/>
        </w:numPr>
        <w:tabs>
          <w:tab w:val="left" w:pos="-1440"/>
          <w:tab w:val="num" w:pos="720"/>
        </w:tabs>
        <w:ind w:left="720" w:hanging="720"/>
      </w:pPr>
      <w:r>
        <w:t>How would you calculate how FAR light travelled in ONE YEAR?</w:t>
      </w:r>
    </w:p>
    <w:p w:rsidR="00980E25" w:rsidRDefault="00980E25" w:rsidP="00980E25"/>
    <w:p w:rsidR="00980E25" w:rsidRDefault="00980E25" w:rsidP="00980E25">
      <w:pPr>
        <w:pStyle w:val="Level1"/>
        <w:numPr>
          <w:ilvl w:val="0"/>
          <w:numId w:val="19"/>
        </w:numPr>
        <w:tabs>
          <w:tab w:val="left" w:pos="-1440"/>
          <w:tab w:val="num" w:pos="720"/>
        </w:tabs>
        <w:ind w:left="720" w:hanging="720"/>
      </w:pPr>
      <w:r>
        <w:t>List 4 important points to bear in mind when drawing graphs?</w:t>
      </w:r>
    </w:p>
    <w:p w:rsidR="00980E25" w:rsidRDefault="00980E25" w:rsidP="00980E25"/>
    <w:p w:rsidR="00980E25" w:rsidRDefault="00980E25" w:rsidP="00980E25">
      <w:pPr>
        <w:pStyle w:val="Level1"/>
        <w:numPr>
          <w:ilvl w:val="0"/>
          <w:numId w:val="19"/>
        </w:numPr>
        <w:tabs>
          <w:tab w:val="left" w:pos="-1440"/>
          <w:tab w:val="num" w:pos="720"/>
        </w:tabs>
        <w:ind w:left="720" w:hanging="720"/>
      </w:pPr>
      <w:r>
        <w:t>If the cost of 25 cm</w:t>
      </w:r>
      <w:r>
        <w:rPr>
          <w:vertAlign w:val="superscript"/>
        </w:rPr>
        <w:t>3</w:t>
      </w:r>
      <w:r>
        <w:t xml:space="preserve"> of a liquid costs 65p, how much would 70 cm</w:t>
      </w:r>
      <w:r>
        <w:rPr>
          <w:vertAlign w:val="superscript"/>
        </w:rPr>
        <w:t>3</w:t>
      </w:r>
      <w:r>
        <w:t xml:space="preserve"> cost?</w:t>
      </w:r>
    </w:p>
    <w:p w:rsidR="00980E25" w:rsidRDefault="00980E25" w:rsidP="00980E25"/>
    <w:p w:rsidR="00980E25" w:rsidRDefault="00980E25" w:rsidP="00980E25">
      <w:pPr>
        <w:pStyle w:val="Level1"/>
        <w:numPr>
          <w:ilvl w:val="0"/>
          <w:numId w:val="19"/>
        </w:numPr>
        <w:tabs>
          <w:tab w:val="left" w:pos="-1440"/>
          <w:tab w:val="num" w:pos="720"/>
        </w:tabs>
        <w:ind w:left="720" w:hanging="720"/>
      </w:pPr>
      <w:r>
        <w:t>Round the following number to 2 decimal places:</w:t>
      </w:r>
    </w:p>
    <w:p w:rsidR="00980E25" w:rsidRDefault="00980E25" w:rsidP="00980E25">
      <w:pPr>
        <w:jc w:val="center"/>
      </w:pPr>
      <w:r>
        <w:t>7.8934562</w:t>
      </w:r>
    </w:p>
    <w:p w:rsidR="00980E25" w:rsidRDefault="00980E25" w:rsidP="00980E25">
      <w:pPr>
        <w:pStyle w:val="Level1"/>
        <w:numPr>
          <w:ilvl w:val="0"/>
          <w:numId w:val="19"/>
        </w:numPr>
        <w:tabs>
          <w:tab w:val="left" w:pos="-1440"/>
          <w:tab w:val="num" w:pos="720"/>
        </w:tabs>
        <w:ind w:left="720" w:hanging="720"/>
      </w:pPr>
      <w:r>
        <w:t>Round the number above to 2 significant figures.</w:t>
      </w:r>
    </w:p>
    <w:p w:rsidR="00980E25" w:rsidRDefault="00980E25" w:rsidP="00980E25"/>
    <w:p w:rsidR="00980E25" w:rsidRDefault="00980E25" w:rsidP="00980E25">
      <w:pPr>
        <w:pStyle w:val="Level1"/>
        <w:numPr>
          <w:ilvl w:val="0"/>
          <w:numId w:val="19"/>
        </w:numPr>
        <w:tabs>
          <w:tab w:val="left" w:pos="-1440"/>
          <w:tab w:val="num" w:pos="720"/>
        </w:tabs>
        <w:ind w:left="720" w:hanging="720"/>
      </w:pPr>
      <w:r>
        <w:t>Write the following number in standard index form:</w:t>
      </w:r>
    </w:p>
    <w:p w:rsidR="00980E25" w:rsidRDefault="00980E25" w:rsidP="00980E25">
      <w:pPr>
        <w:jc w:val="center"/>
      </w:pPr>
      <w:r>
        <w:t>28000000</w:t>
      </w:r>
    </w:p>
    <w:p w:rsidR="00980E25" w:rsidRDefault="00980E25" w:rsidP="00980E25">
      <w:pPr>
        <w:pStyle w:val="Level1"/>
        <w:numPr>
          <w:ilvl w:val="0"/>
          <w:numId w:val="19"/>
        </w:numPr>
        <w:tabs>
          <w:tab w:val="left" w:pos="-1440"/>
          <w:tab w:val="num" w:pos="720"/>
        </w:tabs>
        <w:ind w:left="720" w:hanging="720"/>
      </w:pPr>
      <w:r>
        <w:t xml:space="preserve">Write the following number in scientific notation: </w:t>
      </w:r>
    </w:p>
    <w:p w:rsidR="00980E25" w:rsidRDefault="00980E25" w:rsidP="00980E25">
      <w:pPr>
        <w:jc w:val="center"/>
      </w:pPr>
      <w:r>
        <w:t>0.000465</w:t>
      </w:r>
    </w:p>
    <w:p w:rsidR="00980E25" w:rsidRDefault="00980E25" w:rsidP="00980E25">
      <w:pPr>
        <w:pStyle w:val="Level1"/>
        <w:numPr>
          <w:ilvl w:val="0"/>
          <w:numId w:val="19"/>
        </w:numPr>
        <w:tabs>
          <w:tab w:val="left" w:pos="-1440"/>
          <w:tab w:val="num" w:pos="720"/>
        </w:tabs>
        <w:ind w:left="720" w:hanging="720"/>
      </w:pPr>
      <w:r>
        <w:t xml:space="preserve">How would you put the numbers in questions </w:t>
      </w:r>
      <w:r w:rsidR="003D7118">
        <w:t>11 &amp; 12</w:t>
      </w:r>
      <w:r>
        <w:t xml:space="preserve"> into your calculator?</w:t>
      </w:r>
    </w:p>
    <w:p w:rsidR="003D7118" w:rsidRDefault="003D7118" w:rsidP="003D7118">
      <w:pPr>
        <w:pStyle w:val="Level1"/>
        <w:numPr>
          <w:ilvl w:val="0"/>
          <w:numId w:val="0"/>
        </w:numPr>
        <w:tabs>
          <w:tab w:val="left" w:pos="-1440"/>
        </w:tabs>
        <w:ind w:left="720"/>
      </w:pPr>
    </w:p>
    <w:p w:rsidR="00980E25" w:rsidRDefault="00980E25" w:rsidP="00980E25">
      <w:pPr>
        <w:pStyle w:val="Level1"/>
        <w:numPr>
          <w:ilvl w:val="0"/>
          <w:numId w:val="19"/>
        </w:numPr>
        <w:tabs>
          <w:tab w:val="left" w:pos="-1440"/>
          <w:tab w:val="num" w:pos="720"/>
        </w:tabs>
        <w:ind w:left="720" w:hanging="720"/>
      </w:pPr>
      <w:r>
        <w:t xml:space="preserve">Draw a graph of speed against time. Show an object that speeds up from 0 m/s at time 0 seconds to 2 m/s after 15 seconds. The increase should be steady and so a straight line. </w:t>
      </w:r>
    </w:p>
    <w:p w:rsidR="00980E25" w:rsidRDefault="00980E25" w:rsidP="00980E25"/>
    <w:p w:rsidR="00980E25" w:rsidRDefault="00980E25" w:rsidP="00980E25">
      <w:pPr>
        <w:pStyle w:val="Level1"/>
        <w:numPr>
          <w:ilvl w:val="0"/>
          <w:numId w:val="19"/>
        </w:numPr>
        <w:tabs>
          <w:tab w:val="left" w:pos="-1440"/>
          <w:tab w:val="num" w:pos="720"/>
        </w:tabs>
        <w:ind w:left="720" w:hanging="720"/>
      </w:pPr>
      <w:r>
        <w:t xml:space="preserve">The area under a speed-time graph, (like the one you have drawn in question 12) tells us the </w:t>
      </w:r>
      <w:r>
        <w:rPr>
          <w:i/>
          <w:iCs/>
        </w:rPr>
        <w:t>distance</w:t>
      </w:r>
      <w:r>
        <w:t xml:space="preserve"> you have travelled during the journey shown on the graph. Find the area under the graph that you have drawn in question 12 and so find the distance travelled during the journey.</w:t>
      </w:r>
    </w:p>
    <w:p w:rsidR="00980E25" w:rsidRDefault="00980E25" w:rsidP="00980E25"/>
    <w:p w:rsidR="00980E25" w:rsidRDefault="00980E25" w:rsidP="003D7118">
      <w:pPr>
        <w:pStyle w:val="Level1"/>
        <w:numPr>
          <w:ilvl w:val="0"/>
          <w:numId w:val="0"/>
        </w:numPr>
        <w:tabs>
          <w:tab w:val="left" w:pos="-1440"/>
        </w:tabs>
      </w:pPr>
    </w:p>
    <w:p w:rsidR="00980E25" w:rsidRDefault="00980E25" w:rsidP="00980E25"/>
    <w:p w:rsidR="00980E25" w:rsidRDefault="00980E25" w:rsidP="00980E25"/>
    <w:p w:rsidR="00980E25" w:rsidRDefault="00980E25" w:rsidP="00980E25"/>
    <w:p w:rsidR="003D7118" w:rsidRDefault="003D7118">
      <w:pPr>
        <w:widowControl/>
        <w:autoSpaceDE/>
        <w:autoSpaceDN/>
        <w:adjustRightInd/>
        <w:spacing w:after="200" w:line="276" w:lineRule="auto"/>
      </w:pPr>
      <w:r>
        <w:br w:type="page"/>
      </w:r>
    </w:p>
    <w:p w:rsidR="00D12F4D" w:rsidRPr="00D12F4D" w:rsidRDefault="003D7118" w:rsidP="003D7118">
      <w:pPr>
        <w:pStyle w:val="Heading1"/>
      </w:pPr>
      <w:r>
        <w:lastRenderedPageBreak/>
        <w:t>ELECTRICITY &amp; ENERGY</w:t>
      </w:r>
    </w:p>
    <w:p w:rsidR="00C55AB7" w:rsidRDefault="00C55AB7" w:rsidP="00C55AB7">
      <w:pPr>
        <w:tabs>
          <w:tab w:val="left" w:pos="-1440"/>
        </w:tabs>
        <w:ind w:left="720" w:hanging="720"/>
        <w:jc w:val="both"/>
        <w:rPr>
          <w:sz w:val="26"/>
          <w:szCs w:val="26"/>
        </w:rPr>
      </w:pPr>
      <w:r>
        <w:rPr>
          <w:sz w:val="26"/>
          <w:szCs w:val="26"/>
        </w:rPr>
        <w:t>1.</w:t>
      </w:r>
      <w:r>
        <w:rPr>
          <w:sz w:val="26"/>
          <w:szCs w:val="26"/>
        </w:rPr>
        <w:tab/>
        <w:t xml:space="preserve">What is the </w:t>
      </w:r>
      <w:proofErr w:type="spellStart"/>
      <w:r>
        <w:rPr>
          <w:sz w:val="26"/>
          <w:szCs w:val="26"/>
        </w:rPr>
        <w:t>colour</w:t>
      </w:r>
      <w:proofErr w:type="spellEnd"/>
      <w:r>
        <w:rPr>
          <w:sz w:val="26"/>
          <w:szCs w:val="26"/>
        </w:rPr>
        <w:t xml:space="preserve"> of the insulation on the wire which should be connected to the live pin of a mains </w:t>
      </w:r>
      <w:proofErr w:type="gramStart"/>
      <w:r>
        <w:rPr>
          <w:sz w:val="26"/>
          <w:szCs w:val="26"/>
        </w:rPr>
        <w:t>plug.</w:t>
      </w:r>
      <w:proofErr w:type="gramEnd"/>
    </w:p>
    <w:p w:rsidR="00C55AB7" w:rsidRDefault="00C55AB7" w:rsidP="00C55AB7">
      <w:pPr>
        <w:jc w:val="both"/>
        <w:rPr>
          <w:sz w:val="26"/>
          <w:szCs w:val="26"/>
        </w:rPr>
      </w:pPr>
    </w:p>
    <w:p w:rsidR="00C55AB7" w:rsidRDefault="00C55AB7" w:rsidP="00C55AB7">
      <w:pPr>
        <w:pStyle w:val="Level1"/>
        <w:numPr>
          <w:ilvl w:val="0"/>
          <w:numId w:val="3"/>
        </w:numPr>
        <w:tabs>
          <w:tab w:val="left" w:pos="-1440"/>
          <w:tab w:val="num" w:pos="1440"/>
        </w:tabs>
        <w:ind w:left="1440" w:hanging="720"/>
        <w:jc w:val="both"/>
      </w:pPr>
      <w:r>
        <w:t>Blue</w:t>
      </w:r>
    </w:p>
    <w:p w:rsidR="00C55AB7" w:rsidRDefault="00C55AB7" w:rsidP="00C55AB7">
      <w:pPr>
        <w:pStyle w:val="Level1"/>
        <w:numPr>
          <w:ilvl w:val="0"/>
          <w:numId w:val="3"/>
        </w:numPr>
        <w:tabs>
          <w:tab w:val="left" w:pos="-1440"/>
          <w:tab w:val="num" w:pos="1440"/>
        </w:tabs>
        <w:ind w:left="1440" w:hanging="720"/>
        <w:jc w:val="both"/>
      </w:pPr>
      <w:r>
        <w:t>Brown</w:t>
      </w:r>
    </w:p>
    <w:p w:rsidR="00C55AB7" w:rsidRDefault="00C55AB7" w:rsidP="00C55AB7">
      <w:pPr>
        <w:pStyle w:val="Level1"/>
        <w:numPr>
          <w:ilvl w:val="0"/>
          <w:numId w:val="3"/>
        </w:numPr>
        <w:tabs>
          <w:tab w:val="left" w:pos="-1440"/>
          <w:tab w:val="num" w:pos="1440"/>
        </w:tabs>
        <w:ind w:left="1440" w:hanging="720"/>
        <w:jc w:val="both"/>
      </w:pPr>
      <w:r>
        <w:t>Black</w:t>
      </w:r>
    </w:p>
    <w:p w:rsidR="00C55AB7" w:rsidRDefault="00C55AB7" w:rsidP="00C55AB7">
      <w:pPr>
        <w:pStyle w:val="Level1"/>
        <w:numPr>
          <w:ilvl w:val="0"/>
          <w:numId w:val="3"/>
        </w:numPr>
        <w:tabs>
          <w:tab w:val="left" w:pos="-1440"/>
          <w:tab w:val="num" w:pos="1440"/>
        </w:tabs>
        <w:ind w:left="1440" w:hanging="720"/>
        <w:jc w:val="both"/>
      </w:pPr>
      <w:r>
        <w:t>Blue and Yellow</w:t>
      </w:r>
    </w:p>
    <w:p w:rsidR="00C55AB7" w:rsidRDefault="00C55AB7" w:rsidP="00C55AB7">
      <w:pPr>
        <w:pStyle w:val="Level1"/>
        <w:numPr>
          <w:ilvl w:val="0"/>
          <w:numId w:val="3"/>
        </w:numPr>
        <w:tabs>
          <w:tab w:val="left" w:pos="-1440"/>
          <w:tab w:val="num" w:pos="1440"/>
        </w:tabs>
        <w:ind w:left="1440" w:hanging="720"/>
        <w:jc w:val="both"/>
      </w:pPr>
      <w:r>
        <w:t>Green and Yellow</w:t>
      </w:r>
    </w:p>
    <w:p w:rsidR="00C55AB7" w:rsidRDefault="00C55AB7" w:rsidP="00C55AB7">
      <w:pPr>
        <w:jc w:val="both"/>
      </w:pPr>
    </w:p>
    <w:p w:rsidR="00C55AB7" w:rsidRDefault="00C55AB7" w:rsidP="00026A92">
      <w:pPr>
        <w:tabs>
          <w:tab w:val="left" w:pos="-1440"/>
        </w:tabs>
        <w:ind w:left="720" w:hanging="720"/>
        <w:jc w:val="both"/>
      </w:pPr>
    </w:p>
    <w:p w:rsidR="00463F83" w:rsidRDefault="00026A92" w:rsidP="00463F83">
      <w:pPr>
        <w:tabs>
          <w:tab w:val="left" w:pos="-1440"/>
        </w:tabs>
        <w:ind w:left="720" w:hanging="720"/>
        <w:jc w:val="both"/>
      </w:pPr>
      <w:r>
        <w:t>2.</w:t>
      </w:r>
      <w:r>
        <w:tab/>
        <w:t>The circuit diagram below shows five components, labelled A, B, C, D, and</w:t>
      </w:r>
      <w:r w:rsidR="00463F83">
        <w:t xml:space="preserve"> E, connected to a </w:t>
      </w:r>
      <w:proofErr w:type="spellStart"/>
      <w:proofErr w:type="gramStart"/>
      <w:r w:rsidR="00463F83">
        <w:t>d.c</w:t>
      </w:r>
      <w:proofErr w:type="gramEnd"/>
      <w:r w:rsidR="00463F83">
        <w:t>.</w:t>
      </w:r>
      <w:proofErr w:type="spellEnd"/>
      <w:r w:rsidR="00463F83">
        <w:t xml:space="preserve"> supply.</w:t>
      </w:r>
    </w:p>
    <w:p w:rsidR="00026A92" w:rsidRDefault="00026A92" w:rsidP="00026A92">
      <w:pPr>
        <w:framePr w:w="5956" w:h="3162" w:hRule="exact" w:wrap="notBeside" w:vAnchor="text" w:hAnchor="margin" w:x="550" w:y="49"/>
      </w:pPr>
      <w:r>
        <w:rPr>
          <w:noProof/>
          <w:lang w:val="en-GB"/>
        </w:rPr>
        <w:drawing>
          <wp:anchor distT="0" distB="0" distL="114300" distR="114300" simplePos="0" relativeHeight="251660288" behindDoc="1" locked="0" layoutInCell="1" allowOverlap="1">
            <wp:simplePos x="0" y="0"/>
            <wp:positionH relativeFrom="column">
              <wp:posOffset>-3175</wp:posOffset>
            </wp:positionH>
            <wp:positionV relativeFrom="paragraph">
              <wp:posOffset>-5080</wp:posOffset>
            </wp:positionV>
            <wp:extent cx="3088640" cy="1641475"/>
            <wp:effectExtent l="0" t="0" r="0" b="0"/>
            <wp:wrapThrough wrapText="bothSides">
              <wp:wrapPolygon edited="0">
                <wp:start x="0" y="0"/>
                <wp:lineTo x="0" y="21308"/>
                <wp:lineTo x="21449" y="21308"/>
                <wp:lineTo x="2144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r="-603" b="-691"/>
                    <a:stretch>
                      <a:fillRect/>
                    </a:stretch>
                  </pic:blipFill>
                  <pic:spPr bwMode="auto">
                    <a:xfrm>
                      <a:off x="0" y="0"/>
                      <a:ext cx="3088640" cy="1641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6A92" w:rsidRDefault="00026A92" w:rsidP="00026A92">
      <w:pPr>
        <w:jc w:val="both"/>
      </w:pPr>
    </w:p>
    <w:p w:rsidR="00026A92" w:rsidRDefault="00026A92" w:rsidP="00026A92">
      <w:pPr>
        <w:ind w:left="720"/>
        <w:jc w:val="both"/>
        <w:rPr>
          <w:sz w:val="26"/>
          <w:szCs w:val="26"/>
        </w:rPr>
      </w:pPr>
      <w:r>
        <w:rPr>
          <w:sz w:val="26"/>
          <w:szCs w:val="26"/>
        </w:rPr>
        <w:t>Which component symbol represents a variable resistor?</w:t>
      </w:r>
    </w:p>
    <w:p w:rsidR="00026A92" w:rsidRDefault="00026A92" w:rsidP="00026A92">
      <w:pPr>
        <w:jc w:val="both"/>
        <w:rPr>
          <w:sz w:val="26"/>
          <w:szCs w:val="26"/>
        </w:rPr>
      </w:pPr>
    </w:p>
    <w:p w:rsidR="00026A92" w:rsidRDefault="00026A92" w:rsidP="00026A92">
      <w:pPr>
        <w:tabs>
          <w:tab w:val="left" w:pos="-1440"/>
        </w:tabs>
        <w:ind w:left="720" w:hanging="720"/>
        <w:jc w:val="both"/>
        <w:rPr>
          <w:sz w:val="26"/>
          <w:szCs w:val="26"/>
        </w:rPr>
      </w:pPr>
      <w:r>
        <w:rPr>
          <w:sz w:val="26"/>
          <w:szCs w:val="26"/>
        </w:rPr>
        <w:t>3.</w:t>
      </w:r>
      <w:r>
        <w:rPr>
          <w:sz w:val="26"/>
          <w:szCs w:val="26"/>
        </w:rPr>
        <w:tab/>
        <w:t>Which of the following is the unit of electrical energy?</w:t>
      </w:r>
    </w:p>
    <w:p w:rsidR="00026A92" w:rsidRDefault="00026A92" w:rsidP="009B1FC6">
      <w:pPr>
        <w:pStyle w:val="Level1"/>
        <w:numPr>
          <w:ilvl w:val="0"/>
          <w:numId w:val="6"/>
        </w:numPr>
        <w:tabs>
          <w:tab w:val="left" w:pos="-1440"/>
        </w:tabs>
        <w:jc w:val="both"/>
        <w:outlineLvl w:val="9"/>
        <w:rPr>
          <w:sz w:val="26"/>
          <w:szCs w:val="26"/>
        </w:rPr>
      </w:pPr>
      <w:r>
        <w:rPr>
          <w:sz w:val="26"/>
          <w:szCs w:val="26"/>
        </w:rPr>
        <w:t>Ampere</w:t>
      </w:r>
    </w:p>
    <w:p w:rsidR="00026A92" w:rsidRDefault="00026A92" w:rsidP="009B1FC6">
      <w:pPr>
        <w:pStyle w:val="Level1"/>
        <w:numPr>
          <w:ilvl w:val="0"/>
          <w:numId w:val="6"/>
        </w:numPr>
        <w:tabs>
          <w:tab w:val="left" w:pos="-1440"/>
        </w:tabs>
        <w:jc w:val="both"/>
      </w:pPr>
      <w:r>
        <w:t>Volt</w:t>
      </w:r>
    </w:p>
    <w:p w:rsidR="00026A92" w:rsidRDefault="00026A92" w:rsidP="009B1FC6">
      <w:pPr>
        <w:pStyle w:val="Level1"/>
        <w:numPr>
          <w:ilvl w:val="0"/>
          <w:numId w:val="6"/>
        </w:numPr>
        <w:tabs>
          <w:tab w:val="left" w:pos="-1440"/>
        </w:tabs>
        <w:jc w:val="both"/>
      </w:pPr>
      <w:r>
        <w:t>Coulomb</w:t>
      </w:r>
    </w:p>
    <w:p w:rsidR="00026A92" w:rsidRDefault="00026A92" w:rsidP="009B1FC6">
      <w:pPr>
        <w:pStyle w:val="Level1"/>
        <w:numPr>
          <w:ilvl w:val="0"/>
          <w:numId w:val="6"/>
        </w:numPr>
        <w:tabs>
          <w:tab w:val="left" w:pos="-1440"/>
        </w:tabs>
        <w:jc w:val="both"/>
      </w:pPr>
      <w:r>
        <w:t>Watt</w:t>
      </w:r>
    </w:p>
    <w:p w:rsidR="00026A92" w:rsidRDefault="00026A92" w:rsidP="009B1FC6">
      <w:pPr>
        <w:pStyle w:val="Level1"/>
        <w:numPr>
          <w:ilvl w:val="0"/>
          <w:numId w:val="6"/>
        </w:numPr>
        <w:tabs>
          <w:tab w:val="left" w:pos="-1440"/>
        </w:tabs>
        <w:jc w:val="both"/>
      </w:pPr>
      <w:r>
        <w:t>Joule</w:t>
      </w:r>
    </w:p>
    <w:p w:rsidR="00026A92" w:rsidRDefault="00026A92" w:rsidP="00026A92">
      <w:pPr>
        <w:jc w:val="both"/>
      </w:pPr>
    </w:p>
    <w:p w:rsidR="00463F83" w:rsidRDefault="00026A92" w:rsidP="00026A92">
      <w:pPr>
        <w:tabs>
          <w:tab w:val="left" w:pos="-1440"/>
        </w:tabs>
        <w:ind w:left="720" w:hanging="720"/>
        <w:jc w:val="both"/>
        <w:rPr>
          <w:noProof/>
          <w:lang w:val="en-GB"/>
        </w:rPr>
      </w:pPr>
      <w:r>
        <w:t>4.</w:t>
      </w:r>
      <w:r>
        <w:tab/>
        <w:t>Which of the following is the circuit symbol for a fuse?</w:t>
      </w:r>
      <w:r w:rsidR="00463F83" w:rsidRPr="00463F83">
        <w:rPr>
          <w:noProof/>
          <w:lang w:val="en-GB"/>
        </w:rPr>
        <w:t xml:space="preserve"> </w:t>
      </w:r>
    </w:p>
    <w:p w:rsidR="00026A92" w:rsidRDefault="00463F83" w:rsidP="00026A92">
      <w:pPr>
        <w:tabs>
          <w:tab w:val="left" w:pos="-1440"/>
        </w:tabs>
        <w:ind w:left="720" w:hanging="720"/>
        <w:jc w:val="both"/>
      </w:pPr>
      <w:r>
        <w:rPr>
          <w:noProof/>
          <w:lang w:val="en-GB"/>
        </w:rPr>
        <w:drawing>
          <wp:inline distT="0" distB="0" distL="0" distR="0" wp14:anchorId="14F5B9F9" wp14:editId="31EC4E10">
            <wp:extent cx="1854709"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r="-9241" b="-2357"/>
                    <a:stretch>
                      <a:fillRect/>
                    </a:stretch>
                  </pic:blipFill>
                  <pic:spPr bwMode="auto">
                    <a:xfrm>
                      <a:off x="0" y="0"/>
                      <a:ext cx="1854709" cy="2333625"/>
                    </a:xfrm>
                    <a:prstGeom prst="rect">
                      <a:avLst/>
                    </a:prstGeom>
                    <a:noFill/>
                    <a:ln>
                      <a:noFill/>
                    </a:ln>
                  </pic:spPr>
                </pic:pic>
              </a:graphicData>
            </a:graphic>
          </wp:inline>
        </w:drawing>
      </w:r>
    </w:p>
    <w:p w:rsidR="00B41CAC" w:rsidRDefault="00B41CAC">
      <w:pPr>
        <w:widowControl/>
        <w:autoSpaceDE/>
        <w:autoSpaceDN/>
        <w:adjustRightInd/>
        <w:spacing w:after="200" w:line="276" w:lineRule="auto"/>
      </w:pPr>
      <w:r>
        <w:br w:type="page"/>
      </w:r>
    </w:p>
    <w:p w:rsidR="00463F83" w:rsidRDefault="00463F83" w:rsidP="00026A92">
      <w:pPr>
        <w:tabs>
          <w:tab w:val="left" w:pos="-1440"/>
        </w:tabs>
        <w:ind w:left="720" w:hanging="720"/>
        <w:jc w:val="both"/>
      </w:pPr>
    </w:p>
    <w:p w:rsidR="00026A92" w:rsidRDefault="00026A92" w:rsidP="00026A92">
      <w:pPr>
        <w:tabs>
          <w:tab w:val="left" w:pos="-1440"/>
        </w:tabs>
        <w:ind w:left="720" w:hanging="720"/>
        <w:jc w:val="both"/>
        <w:rPr>
          <w:sz w:val="26"/>
          <w:szCs w:val="26"/>
        </w:rPr>
      </w:pPr>
      <w:r>
        <w:rPr>
          <w:noProof/>
          <w:lang w:val="en-GB"/>
        </w:rPr>
        <w:drawing>
          <wp:anchor distT="0" distB="0" distL="114300" distR="114300" simplePos="0" relativeHeight="251658240" behindDoc="0" locked="0" layoutInCell="1" allowOverlap="1" wp14:anchorId="6F21E958" wp14:editId="0301C3F1">
            <wp:simplePos x="0" y="0"/>
            <wp:positionH relativeFrom="column">
              <wp:posOffset>2828925</wp:posOffset>
            </wp:positionH>
            <wp:positionV relativeFrom="paragraph">
              <wp:posOffset>733425</wp:posOffset>
            </wp:positionV>
            <wp:extent cx="2247900" cy="25622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r="-2686" b="-1253"/>
                    <a:stretch>
                      <a:fillRect/>
                    </a:stretch>
                  </pic:blipFill>
                  <pic:spPr bwMode="auto">
                    <a:xfrm>
                      <a:off x="0" y="0"/>
                      <a:ext cx="224790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5.</w:t>
      </w:r>
      <w:r>
        <w:rPr>
          <w:sz w:val="26"/>
          <w:szCs w:val="26"/>
        </w:rPr>
        <w:tab/>
        <w:t xml:space="preserve">Which of the following shows the correct circuit for measuring the current in </w:t>
      </w:r>
      <w:r>
        <w:rPr>
          <w:b/>
          <w:bCs/>
          <w:sz w:val="26"/>
          <w:szCs w:val="26"/>
        </w:rPr>
        <w:t>the lamp</w:t>
      </w:r>
      <w:r>
        <w:rPr>
          <w:sz w:val="26"/>
          <w:szCs w:val="26"/>
        </w:rPr>
        <w:t>?</w:t>
      </w:r>
    </w:p>
    <w:p w:rsidR="00026A92" w:rsidRDefault="001B14BD" w:rsidP="00026A92">
      <w:pPr>
        <w:tabs>
          <w:tab w:val="left" w:pos="-1440"/>
        </w:tabs>
        <w:ind w:left="720" w:hanging="720"/>
        <w:jc w:val="both"/>
        <w:rPr>
          <w:vanish/>
        </w:rPr>
      </w:pPr>
      <w:r>
        <w:rPr>
          <w:noProof/>
          <w:lang w:val="en-GB"/>
        </w:rPr>
        <w:lastRenderedPageBreak/>
        <w:drawing>
          <wp:anchor distT="0" distB="0" distL="114300" distR="114300" simplePos="0" relativeHeight="251659264" behindDoc="1" locked="0" layoutInCell="1" allowOverlap="1" wp14:anchorId="6962F8CD" wp14:editId="14EFCF8E">
            <wp:simplePos x="0" y="0"/>
            <wp:positionH relativeFrom="column">
              <wp:posOffset>333375</wp:posOffset>
            </wp:positionH>
            <wp:positionV relativeFrom="paragraph">
              <wp:posOffset>1270</wp:posOffset>
            </wp:positionV>
            <wp:extent cx="2286000" cy="3533775"/>
            <wp:effectExtent l="0" t="0" r="0" b="9525"/>
            <wp:wrapTight wrapText="bothSides">
              <wp:wrapPolygon edited="0">
                <wp:start x="0" y="0"/>
                <wp:lineTo x="0" y="21542"/>
                <wp:lineTo x="21240" y="21542"/>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r="-2757" b="-722"/>
                    <a:stretch>
                      <a:fillRect/>
                    </a:stretch>
                  </pic:blipFill>
                  <pic:spPr bwMode="auto">
                    <a:xfrm>
                      <a:off x="0" y="0"/>
                      <a:ext cx="2286000" cy="3533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44D9" w:rsidRDefault="00A744D9" w:rsidP="00026A92"/>
    <w:p w:rsidR="00026A92" w:rsidRDefault="00026A92" w:rsidP="00026A92"/>
    <w:p w:rsidR="00B41CAC" w:rsidRDefault="00B41CAC" w:rsidP="00026A92"/>
    <w:p w:rsidR="00B41CAC" w:rsidRDefault="00B41CAC" w:rsidP="00026A92"/>
    <w:p w:rsidR="00B41CAC" w:rsidRDefault="00B41CAC" w:rsidP="00026A92"/>
    <w:p w:rsidR="00B41CAC" w:rsidRDefault="00B41CAC" w:rsidP="00026A92"/>
    <w:p w:rsidR="001B14BD" w:rsidRDefault="001B14BD" w:rsidP="00026A92"/>
    <w:p w:rsidR="001B14BD" w:rsidRDefault="001B14BD"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B41CAC" w:rsidRDefault="00B41CAC" w:rsidP="00026A92"/>
    <w:p w:rsidR="00026A92" w:rsidRDefault="00C55AB7" w:rsidP="00026A92">
      <w:pPr>
        <w:tabs>
          <w:tab w:val="left" w:pos="-1440"/>
        </w:tabs>
        <w:ind w:left="720" w:hanging="720"/>
        <w:jc w:val="both"/>
        <w:rPr>
          <w:sz w:val="26"/>
          <w:szCs w:val="26"/>
        </w:rPr>
      </w:pPr>
      <w:r>
        <w:rPr>
          <w:sz w:val="26"/>
          <w:szCs w:val="26"/>
        </w:rPr>
        <w:t>6.</w:t>
      </w:r>
      <w:r w:rsidR="001B14BD">
        <w:rPr>
          <w:sz w:val="26"/>
          <w:szCs w:val="26"/>
        </w:rPr>
        <w:tab/>
      </w:r>
      <w:r w:rsidR="001B14BD">
        <w:rPr>
          <w:sz w:val="26"/>
          <w:szCs w:val="26"/>
        </w:rPr>
        <w:t>A lamp is connected in series with a resistor to a 12 volt supply as shown. The current in the lamp is 0</w:t>
      </w:r>
      <w:r w:rsidR="001B14BD">
        <w:rPr>
          <w:sz w:val="26"/>
          <w:szCs w:val="26"/>
        </w:rPr>
        <w:sym w:font="Symbol" w:char="F0D7"/>
      </w:r>
      <w:r w:rsidR="001B14BD">
        <w:rPr>
          <w:sz w:val="26"/>
          <w:szCs w:val="26"/>
        </w:rPr>
        <w:t>2 ampere and the voltage across it is 3</w:t>
      </w:r>
      <w:r w:rsidR="001B14BD">
        <w:rPr>
          <w:sz w:val="26"/>
          <w:szCs w:val="26"/>
        </w:rPr>
        <w:sym w:font="Symbol" w:char="F0D7"/>
      </w:r>
      <w:r w:rsidR="001B14BD">
        <w:rPr>
          <w:sz w:val="26"/>
          <w:szCs w:val="26"/>
        </w:rPr>
        <w:t>5 volts.</w:t>
      </w:r>
      <w:r>
        <w:rPr>
          <w:sz w:val="26"/>
          <w:szCs w:val="26"/>
        </w:rPr>
        <w:tab/>
      </w:r>
      <w:r w:rsidR="00026A92">
        <w:rPr>
          <w:sz w:val="26"/>
          <w:szCs w:val="26"/>
        </w:rPr>
        <w:t>.</w:t>
      </w:r>
      <w:r w:rsidR="00026A92">
        <w:rPr>
          <w:sz w:val="26"/>
          <w:szCs w:val="26"/>
        </w:rPr>
        <w:tab/>
      </w:r>
    </w:p>
    <w:p w:rsidR="00026A92" w:rsidRDefault="00026A92" w:rsidP="00026A92">
      <w:pPr>
        <w:framePr w:w="3243" w:h="2060" w:hRule="exact" w:wrap="notBeside" w:vAnchor="text" w:hAnchor="margin" w:x="2223" w:y="188"/>
      </w:pPr>
      <w:r>
        <w:rPr>
          <w:noProof/>
          <w:lang w:val="en-GB"/>
        </w:rPr>
        <w:drawing>
          <wp:inline distT="0" distB="0" distL="0" distR="0">
            <wp:extent cx="2057400" cy="1304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r="-2846" b="-5208"/>
                    <a:stretch>
                      <a:fillRect/>
                    </a:stretch>
                  </pic:blipFill>
                  <pic:spPr bwMode="auto">
                    <a:xfrm>
                      <a:off x="0" y="0"/>
                      <a:ext cx="2057400" cy="1304925"/>
                    </a:xfrm>
                    <a:prstGeom prst="rect">
                      <a:avLst/>
                    </a:prstGeom>
                    <a:noFill/>
                    <a:ln>
                      <a:noFill/>
                    </a:ln>
                  </pic:spPr>
                </pic:pic>
              </a:graphicData>
            </a:graphic>
          </wp:inline>
        </w:drawing>
      </w:r>
    </w:p>
    <w:p w:rsidR="00026A92" w:rsidRDefault="00026A92" w:rsidP="00026A92">
      <w:pPr>
        <w:pStyle w:val="Level2"/>
        <w:numPr>
          <w:ilvl w:val="1"/>
          <w:numId w:val="5"/>
        </w:numPr>
        <w:tabs>
          <w:tab w:val="left" w:pos="-1440"/>
          <w:tab w:val="num" w:pos="1440"/>
        </w:tabs>
        <w:jc w:val="both"/>
      </w:pPr>
      <w:r>
        <w:t>What is the current in the resistor?</w:t>
      </w:r>
    </w:p>
    <w:p w:rsidR="00026A92" w:rsidRDefault="00026A92" w:rsidP="00026A92">
      <w:pPr>
        <w:jc w:val="both"/>
      </w:pPr>
    </w:p>
    <w:p w:rsidR="00026A92" w:rsidRDefault="00026A92" w:rsidP="00026A92">
      <w:pPr>
        <w:pStyle w:val="Level2"/>
        <w:numPr>
          <w:ilvl w:val="1"/>
          <w:numId w:val="5"/>
        </w:numPr>
        <w:tabs>
          <w:tab w:val="left" w:pos="-1440"/>
          <w:tab w:val="num" w:pos="1440"/>
        </w:tabs>
        <w:jc w:val="both"/>
      </w:pPr>
      <w:r>
        <w:t>What is the voltage across the resistor?</w:t>
      </w:r>
    </w:p>
    <w:p w:rsidR="00026A92" w:rsidRDefault="00026A92" w:rsidP="00026A92">
      <w:pPr>
        <w:jc w:val="both"/>
      </w:pPr>
    </w:p>
    <w:p w:rsidR="00026A92" w:rsidRDefault="00026A92" w:rsidP="00026A92">
      <w:pPr>
        <w:jc w:val="both"/>
      </w:pPr>
    </w:p>
    <w:p w:rsidR="00026A92" w:rsidRDefault="00C55AB7" w:rsidP="00026A92">
      <w:pPr>
        <w:tabs>
          <w:tab w:val="left" w:pos="-1440"/>
        </w:tabs>
        <w:ind w:left="1440" w:hanging="1440"/>
        <w:jc w:val="both"/>
      </w:pPr>
      <w:r>
        <w:t>7.</w:t>
      </w:r>
      <w:r>
        <w:tab/>
      </w:r>
      <w:r w:rsidR="00026A92">
        <w:t>(</w:t>
      </w:r>
      <w:proofErr w:type="gramStart"/>
      <w:r w:rsidR="00026A92">
        <w:t>a</w:t>
      </w:r>
      <w:proofErr w:type="gramEnd"/>
      <w:r w:rsidR="00026A92">
        <w:t>)</w:t>
      </w:r>
      <w:r w:rsidR="00026A92">
        <w:tab/>
        <w:t>The mains supply and the car battery are two common sources of electricity. The table below lists the voltage, frequency and type of current for one or other of these sources</w:t>
      </w:r>
    </w:p>
    <w:p w:rsidR="00026A92" w:rsidRDefault="00026A92" w:rsidP="00026A92">
      <w:pPr>
        <w:jc w:val="both"/>
      </w:pPr>
    </w:p>
    <w:tbl>
      <w:tblPr>
        <w:tblW w:w="0" w:type="auto"/>
        <w:tblInd w:w="120" w:type="dxa"/>
        <w:tblLayout w:type="fixed"/>
        <w:tblCellMar>
          <w:left w:w="120" w:type="dxa"/>
          <w:right w:w="120" w:type="dxa"/>
        </w:tblCellMar>
        <w:tblLook w:val="0000" w:firstRow="0" w:lastRow="0" w:firstColumn="0" w:lastColumn="0" w:noHBand="0" w:noVBand="0"/>
      </w:tblPr>
      <w:tblGrid>
        <w:gridCol w:w="1983"/>
        <w:gridCol w:w="1983"/>
        <w:gridCol w:w="1983"/>
        <w:gridCol w:w="1983"/>
      </w:tblGrid>
      <w:tr w:rsidR="00026A92" w:rsidTr="004034EA">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rPr>
                <w:i/>
                <w:iCs/>
              </w:rPr>
            </w:pPr>
            <w:r>
              <w:rPr>
                <w:i/>
                <w:iCs/>
              </w:rPr>
              <w:t>Supply</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rPr>
                <w:i/>
                <w:iCs/>
              </w:rPr>
            </w:pPr>
          </w:p>
          <w:p w:rsidR="00026A92" w:rsidRDefault="00026A92" w:rsidP="004034EA">
            <w:pPr>
              <w:spacing w:after="58"/>
              <w:jc w:val="center"/>
              <w:rPr>
                <w:i/>
                <w:iCs/>
              </w:rPr>
            </w:pPr>
            <w:r>
              <w:rPr>
                <w:i/>
                <w:iCs/>
              </w:rPr>
              <w:t>Voltage</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rPr>
                <w:i/>
                <w:iCs/>
              </w:rPr>
            </w:pPr>
          </w:p>
          <w:p w:rsidR="00026A92" w:rsidRDefault="00026A92" w:rsidP="004034EA">
            <w:pPr>
              <w:spacing w:after="58"/>
              <w:jc w:val="center"/>
              <w:rPr>
                <w:i/>
                <w:iCs/>
              </w:rPr>
            </w:pPr>
            <w:r>
              <w:rPr>
                <w:i/>
                <w:iCs/>
              </w:rPr>
              <w:t>Frequency</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rPr>
                <w:i/>
                <w:iCs/>
              </w:rPr>
            </w:pPr>
          </w:p>
          <w:p w:rsidR="00026A92" w:rsidRDefault="00026A92" w:rsidP="004034EA">
            <w:pPr>
              <w:spacing w:after="58"/>
              <w:jc w:val="center"/>
              <w:rPr>
                <w:i/>
                <w:iCs/>
              </w:rPr>
            </w:pPr>
            <w:r>
              <w:rPr>
                <w:i/>
                <w:iCs/>
              </w:rPr>
              <w:t>Type of current</w:t>
            </w:r>
          </w:p>
        </w:tc>
      </w:tr>
      <w:tr w:rsidR="00026A92" w:rsidTr="004034EA">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rPr>
                <w:i/>
                <w:iCs/>
              </w:rPr>
            </w:pPr>
          </w:p>
          <w:p w:rsidR="00026A92" w:rsidRDefault="00026A92" w:rsidP="004034EA">
            <w:pPr>
              <w:spacing w:after="58"/>
              <w:jc w:val="center"/>
            </w:pPr>
            <w:r>
              <w:t>Mains supply</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proofErr w:type="spellStart"/>
            <w:r>
              <w:t>a.c</w:t>
            </w:r>
            <w:proofErr w:type="spellEnd"/>
            <w:r>
              <w:t>.</w:t>
            </w:r>
          </w:p>
        </w:tc>
      </w:tr>
      <w:tr w:rsidR="00026A92" w:rsidTr="004034EA">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r>
              <w:t>Car battery</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r>
              <w:t>12 volts</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r>
              <w:t>0</w:t>
            </w:r>
          </w:p>
        </w:tc>
        <w:tc>
          <w:tcPr>
            <w:tcW w:w="1983" w:type="dxa"/>
            <w:tcBorders>
              <w:top w:val="single" w:sz="7" w:space="0" w:color="000000"/>
              <w:left w:val="single" w:sz="7" w:space="0" w:color="000000"/>
              <w:bottom w:val="single" w:sz="7" w:space="0" w:color="000000"/>
              <w:right w:val="single" w:sz="7" w:space="0" w:color="000000"/>
            </w:tcBorders>
          </w:tcPr>
          <w:p w:rsidR="00026A92" w:rsidRDefault="00026A92" w:rsidP="004034EA">
            <w:pPr>
              <w:spacing w:line="120" w:lineRule="exact"/>
            </w:pPr>
          </w:p>
          <w:p w:rsidR="00026A92" w:rsidRDefault="00026A92" w:rsidP="004034EA">
            <w:pPr>
              <w:spacing w:after="58"/>
              <w:jc w:val="center"/>
            </w:pPr>
          </w:p>
        </w:tc>
      </w:tr>
    </w:tbl>
    <w:p w:rsidR="00026A92" w:rsidRDefault="00026A92" w:rsidP="00026A92">
      <w:pPr>
        <w:jc w:val="both"/>
      </w:pPr>
    </w:p>
    <w:p w:rsidR="00026A92" w:rsidRDefault="00026A92" w:rsidP="00026A92">
      <w:pPr>
        <w:ind w:firstLine="1440"/>
        <w:jc w:val="both"/>
      </w:pPr>
      <w:r>
        <w:rPr>
          <w:b/>
          <w:bCs/>
        </w:rPr>
        <w:t>Copy and complete</w:t>
      </w:r>
      <w:r>
        <w:t xml:space="preserve"> the table to provide the missing details.</w:t>
      </w:r>
    </w:p>
    <w:p w:rsidR="00026A92" w:rsidRDefault="00026A92" w:rsidP="00026A92">
      <w:pPr>
        <w:jc w:val="both"/>
      </w:pPr>
    </w:p>
    <w:p w:rsidR="00026A92" w:rsidRDefault="00026A92" w:rsidP="00C55AB7">
      <w:pPr>
        <w:tabs>
          <w:tab w:val="left" w:pos="-1440"/>
        </w:tabs>
        <w:jc w:val="both"/>
      </w:pPr>
      <w:r>
        <w:t>(b)</w:t>
      </w:r>
      <w:r>
        <w:tab/>
        <w:t>A 12 volts car battery supplies the electrical energy for a car’s 60 watt hi-fi system.</w:t>
      </w:r>
    </w:p>
    <w:p w:rsidR="00026A92" w:rsidRDefault="00026A92" w:rsidP="00026A92">
      <w:pPr>
        <w:jc w:val="both"/>
      </w:pPr>
    </w:p>
    <w:p w:rsidR="00026A92" w:rsidRDefault="00026A92" w:rsidP="00C55AB7">
      <w:pPr>
        <w:tabs>
          <w:tab w:val="left" w:pos="-1440"/>
        </w:tabs>
        <w:jc w:val="both"/>
      </w:pPr>
      <w:r>
        <w:t>(</w:t>
      </w:r>
      <w:proofErr w:type="spellStart"/>
      <w:r>
        <w:t>i</w:t>
      </w:r>
      <w:proofErr w:type="spellEnd"/>
      <w:r>
        <w:t>)</w:t>
      </w:r>
      <w:r>
        <w:tab/>
        <w:t xml:space="preserve">What is the maximum electrical energy transformed </w:t>
      </w:r>
      <w:r w:rsidR="00C55AB7">
        <w:t>each second in the hi-fi system?</w:t>
      </w:r>
    </w:p>
    <w:p w:rsidR="00026A92" w:rsidRDefault="00026A92" w:rsidP="00463F83">
      <w:pPr>
        <w:tabs>
          <w:tab w:val="left" w:pos="-1440"/>
        </w:tabs>
        <w:jc w:val="both"/>
      </w:pPr>
      <w:r>
        <w:t>(ii)</w:t>
      </w:r>
      <w:r>
        <w:tab/>
        <w:t>Calculate the current drawn from the battery when the system is operating at full volume.</w:t>
      </w:r>
    </w:p>
    <w:p w:rsidR="00026A92" w:rsidRDefault="00026A92" w:rsidP="00026A92">
      <w:pPr>
        <w:jc w:val="both"/>
      </w:pPr>
    </w:p>
    <w:p w:rsidR="00026A92" w:rsidRDefault="00026A92" w:rsidP="00026A92">
      <w:pPr>
        <w:tabs>
          <w:tab w:val="left" w:pos="-1440"/>
        </w:tabs>
        <w:ind w:left="2160" w:hanging="720"/>
        <w:jc w:val="both"/>
      </w:pPr>
      <w:r>
        <w:t>(iii)</w:t>
      </w:r>
      <w:r>
        <w:tab/>
        <w:t>The interior lamp in the car draws a current of 0</w:t>
      </w:r>
      <w:r>
        <w:sym w:font="Symbol" w:char="F0D7"/>
      </w:r>
      <w:r>
        <w:t>5 ampere when it is switched on.</w:t>
      </w:r>
    </w:p>
    <w:p w:rsidR="00026A92" w:rsidRDefault="00026A92" w:rsidP="00026A92">
      <w:pPr>
        <w:ind w:firstLine="2160"/>
        <w:jc w:val="both"/>
      </w:pPr>
      <w:r>
        <w:t>Calculate the resistance of the lamp.</w:t>
      </w:r>
    </w:p>
    <w:p w:rsidR="00026A92" w:rsidRDefault="00026A92" w:rsidP="00026A92">
      <w:pPr>
        <w:jc w:val="both"/>
      </w:pPr>
    </w:p>
    <w:p w:rsidR="00026A92" w:rsidRDefault="00026A92" w:rsidP="00026A92">
      <w:pPr>
        <w:jc w:val="both"/>
      </w:pPr>
    </w:p>
    <w:p w:rsidR="002521C5" w:rsidRDefault="001B14BD" w:rsidP="002521C5">
      <w:pPr>
        <w:tabs>
          <w:tab w:val="left" w:pos="-1440"/>
        </w:tabs>
        <w:ind w:left="720" w:hanging="720"/>
        <w:jc w:val="both"/>
      </w:pPr>
      <w:r>
        <w:t>8.</w:t>
      </w:r>
      <w:r>
        <w:tab/>
      </w:r>
      <w:r w:rsidR="002521C5">
        <w:t>The diagrams below show the rating plates attached to a musical keyboard and to a television.</w:t>
      </w:r>
    </w:p>
    <w:p w:rsidR="002521C5" w:rsidRDefault="002521C5" w:rsidP="002521C5">
      <w:pPr>
        <w:framePr w:w="5650" w:h="1754" w:hRule="exact" w:wrap="notBeside" w:vAnchor="text" w:hAnchor="margin" w:x="1019" w:y="127"/>
      </w:pPr>
      <w:r>
        <w:rPr>
          <w:noProof/>
          <w:lang w:val="en-GB"/>
        </w:rPr>
        <w:drawing>
          <wp:inline distT="0" distB="0" distL="0" distR="0">
            <wp:extent cx="3590925" cy="1114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r="-2022" b="-5956"/>
                    <a:stretch>
                      <a:fillRect/>
                    </a:stretch>
                  </pic:blipFill>
                  <pic:spPr bwMode="auto">
                    <a:xfrm>
                      <a:off x="0" y="0"/>
                      <a:ext cx="3590925" cy="1114425"/>
                    </a:xfrm>
                    <a:prstGeom prst="rect">
                      <a:avLst/>
                    </a:prstGeom>
                    <a:noFill/>
                    <a:ln>
                      <a:noFill/>
                    </a:ln>
                  </pic:spPr>
                </pic:pic>
              </a:graphicData>
            </a:graphic>
          </wp:inline>
        </w:drawing>
      </w:r>
    </w:p>
    <w:p w:rsidR="002521C5" w:rsidRDefault="002521C5" w:rsidP="002521C5">
      <w:pPr>
        <w:tabs>
          <w:tab w:val="left" w:pos="-1440"/>
        </w:tabs>
        <w:ind w:left="1440" w:hanging="720"/>
        <w:jc w:val="both"/>
      </w:pPr>
      <w:r>
        <w:t>(a)</w:t>
      </w:r>
      <w:r>
        <w:tab/>
        <w:t>Which appliance should be connected to an alternating current supply?</w:t>
      </w:r>
    </w:p>
    <w:p w:rsidR="002521C5" w:rsidRDefault="002521C5" w:rsidP="002521C5">
      <w:pPr>
        <w:jc w:val="both"/>
      </w:pPr>
    </w:p>
    <w:p w:rsidR="002521C5" w:rsidRDefault="002521C5" w:rsidP="002521C5">
      <w:pPr>
        <w:tabs>
          <w:tab w:val="left" w:pos="-1440"/>
        </w:tabs>
        <w:ind w:left="1440" w:hanging="720"/>
        <w:jc w:val="both"/>
      </w:pPr>
      <w:r>
        <w:t>(b)</w:t>
      </w:r>
      <w:r>
        <w:tab/>
        <w:t>Explain, in terms of current, the difference between direct current and alternating current.</w:t>
      </w:r>
    </w:p>
    <w:p w:rsidR="002521C5" w:rsidRDefault="002521C5" w:rsidP="002521C5">
      <w:pPr>
        <w:jc w:val="both"/>
      </w:pPr>
    </w:p>
    <w:p w:rsidR="002521C5" w:rsidRDefault="002521C5" w:rsidP="002521C5">
      <w:pPr>
        <w:tabs>
          <w:tab w:val="left" w:pos="-1440"/>
        </w:tabs>
        <w:ind w:left="1440" w:hanging="720"/>
        <w:jc w:val="both"/>
      </w:pPr>
      <w:r>
        <w:t>(c)</w:t>
      </w:r>
      <w:r>
        <w:tab/>
        <w:t xml:space="preserve">Use the information on the rating plate to </w:t>
      </w:r>
      <w:proofErr w:type="gramStart"/>
      <w:r>
        <w:t>calculated</w:t>
      </w:r>
      <w:proofErr w:type="gramEnd"/>
      <w:r>
        <w:t xml:space="preserve"> the current to the keyboard.</w:t>
      </w:r>
    </w:p>
    <w:p w:rsidR="002521C5" w:rsidRDefault="002521C5" w:rsidP="002521C5">
      <w:pPr>
        <w:jc w:val="both"/>
      </w:pPr>
    </w:p>
    <w:p w:rsidR="002521C5" w:rsidRDefault="001B14BD" w:rsidP="002521C5">
      <w:pPr>
        <w:tabs>
          <w:tab w:val="left" w:pos="-1440"/>
        </w:tabs>
        <w:ind w:left="1440" w:hanging="1440"/>
        <w:jc w:val="both"/>
      </w:pPr>
      <w:r>
        <w:t>9.</w:t>
      </w:r>
      <w:r>
        <w:tab/>
      </w:r>
      <w:r w:rsidR="002521C5">
        <w:t>(</w:t>
      </w:r>
      <w:proofErr w:type="gramStart"/>
      <w:r w:rsidR="002521C5">
        <w:t>a</w:t>
      </w:r>
      <w:proofErr w:type="gramEnd"/>
      <w:r w:rsidR="002521C5">
        <w:t>)</w:t>
      </w:r>
      <w:r w:rsidR="002521C5">
        <w:tab/>
        <w:t>How can you show, without tampering with the wiring, whether house lights are connected in series or parallel?</w:t>
      </w:r>
    </w:p>
    <w:p w:rsidR="002521C5" w:rsidRDefault="002521C5" w:rsidP="002521C5">
      <w:pPr>
        <w:jc w:val="both"/>
      </w:pPr>
    </w:p>
    <w:p w:rsidR="002521C5" w:rsidRDefault="002521C5" w:rsidP="002521C5">
      <w:pPr>
        <w:tabs>
          <w:tab w:val="left" w:pos="-1440"/>
        </w:tabs>
        <w:ind w:left="1440" w:hanging="720"/>
        <w:jc w:val="both"/>
      </w:pPr>
      <w:r>
        <w:t>(b)</w:t>
      </w:r>
      <w:r>
        <w:tab/>
        <w:t>A “two way” switch circuit is shown below.</w:t>
      </w:r>
    </w:p>
    <w:p w:rsidR="002521C5" w:rsidRDefault="002521C5" w:rsidP="002521C5">
      <w:pPr>
        <w:framePr w:w="6079" w:h="2692" w:hRule="exact" w:wrap="notBeside" w:vAnchor="text" w:hAnchor="margin" w:x="1080" w:y="215"/>
      </w:pPr>
      <w:r>
        <w:rPr>
          <w:noProof/>
          <w:lang w:val="en-GB"/>
        </w:rPr>
        <w:drawing>
          <wp:inline distT="0" distB="0" distL="0" distR="0">
            <wp:extent cx="3857625" cy="1704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r="-2129" b="-6390"/>
                    <a:stretch>
                      <a:fillRect/>
                    </a:stretch>
                  </pic:blipFill>
                  <pic:spPr bwMode="auto">
                    <a:xfrm>
                      <a:off x="0" y="0"/>
                      <a:ext cx="3857625" cy="1704975"/>
                    </a:xfrm>
                    <a:prstGeom prst="rect">
                      <a:avLst/>
                    </a:prstGeom>
                    <a:noFill/>
                    <a:ln>
                      <a:noFill/>
                    </a:ln>
                  </pic:spPr>
                </pic:pic>
              </a:graphicData>
            </a:graphic>
          </wp:inline>
        </w:drawing>
      </w:r>
    </w:p>
    <w:p w:rsidR="002521C5" w:rsidRDefault="002521C5" w:rsidP="002521C5">
      <w:pPr>
        <w:tabs>
          <w:tab w:val="left" w:pos="-1440"/>
        </w:tabs>
        <w:ind w:left="2160" w:hanging="720"/>
        <w:jc w:val="both"/>
      </w:pPr>
      <w:r>
        <w:t>(</w:t>
      </w:r>
      <w:proofErr w:type="spellStart"/>
      <w:r>
        <w:t>i</w:t>
      </w:r>
      <w:proofErr w:type="spellEnd"/>
      <w:r>
        <w:t>)</w:t>
      </w:r>
      <w:r>
        <w:tab/>
        <w:t>Copy and complete the table below to show the state of the lamp for the different positions of the two switches.</w:t>
      </w:r>
    </w:p>
    <w:p w:rsidR="002521C5" w:rsidRDefault="002521C5" w:rsidP="002521C5">
      <w:pPr>
        <w:jc w:val="both"/>
      </w:pPr>
    </w:p>
    <w:tbl>
      <w:tblPr>
        <w:tblW w:w="0" w:type="auto"/>
        <w:tblInd w:w="1084" w:type="dxa"/>
        <w:tblLayout w:type="fixed"/>
        <w:tblCellMar>
          <w:left w:w="120" w:type="dxa"/>
          <w:right w:w="120" w:type="dxa"/>
        </w:tblCellMar>
        <w:tblLook w:val="0000" w:firstRow="0" w:lastRow="0" w:firstColumn="0" w:lastColumn="0" w:noHBand="0" w:noVBand="0"/>
      </w:tblPr>
      <w:tblGrid>
        <w:gridCol w:w="2102"/>
        <w:gridCol w:w="2102"/>
        <w:gridCol w:w="2102"/>
      </w:tblGrid>
      <w:tr w:rsidR="002521C5" w:rsidTr="004034EA">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rPr>
                <w:b/>
                <w:bCs/>
              </w:rPr>
            </w:pPr>
            <w:r>
              <w:rPr>
                <w:b/>
                <w:bCs/>
              </w:rPr>
              <w:t>switch 1</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rPr>
                <w:b/>
                <w:bCs/>
              </w:rPr>
            </w:pPr>
          </w:p>
          <w:p w:rsidR="002521C5" w:rsidRDefault="002521C5" w:rsidP="004034EA">
            <w:pPr>
              <w:spacing w:after="58"/>
              <w:jc w:val="center"/>
              <w:rPr>
                <w:b/>
                <w:bCs/>
              </w:rPr>
            </w:pPr>
            <w:r>
              <w:rPr>
                <w:b/>
                <w:bCs/>
              </w:rPr>
              <w:t>switch 2</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rPr>
                <w:b/>
                <w:bCs/>
              </w:rPr>
            </w:pPr>
          </w:p>
          <w:p w:rsidR="002521C5" w:rsidRDefault="002521C5" w:rsidP="004034EA">
            <w:pPr>
              <w:spacing w:after="58"/>
              <w:jc w:val="center"/>
              <w:rPr>
                <w:b/>
                <w:bCs/>
              </w:rPr>
            </w:pPr>
            <w:r>
              <w:rPr>
                <w:b/>
                <w:bCs/>
              </w:rPr>
              <w:t>lamp (on/off)</w:t>
            </w:r>
          </w:p>
        </w:tc>
      </w:tr>
      <w:tr w:rsidR="002521C5" w:rsidTr="004034EA">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rPr>
                <w:b/>
                <w:bCs/>
              </w:rPr>
            </w:pPr>
          </w:p>
          <w:p w:rsidR="002521C5" w:rsidRDefault="002521C5" w:rsidP="004034EA">
            <w:pPr>
              <w:spacing w:after="58"/>
              <w:jc w:val="center"/>
            </w:pPr>
            <w:r>
              <w:t>a</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a</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on</w:t>
            </w:r>
          </w:p>
        </w:tc>
      </w:tr>
      <w:tr w:rsidR="002521C5" w:rsidTr="004034EA">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a</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b</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p>
        </w:tc>
      </w:tr>
      <w:tr w:rsidR="002521C5" w:rsidTr="004034EA">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b</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b</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p>
        </w:tc>
      </w:tr>
      <w:tr w:rsidR="002521C5" w:rsidTr="004034EA">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b</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a</w:t>
            </w:r>
          </w:p>
        </w:tc>
        <w:tc>
          <w:tcPr>
            <w:tcW w:w="2102"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p>
        </w:tc>
      </w:tr>
    </w:tbl>
    <w:p w:rsidR="002521C5" w:rsidRDefault="002521C5" w:rsidP="002521C5">
      <w:pPr>
        <w:jc w:val="both"/>
      </w:pPr>
    </w:p>
    <w:p w:rsidR="002521C5" w:rsidRDefault="002521C5" w:rsidP="002521C5">
      <w:pPr>
        <w:tabs>
          <w:tab w:val="left" w:pos="-1440"/>
        </w:tabs>
        <w:ind w:left="2160" w:hanging="720"/>
        <w:jc w:val="both"/>
      </w:pPr>
      <w:r>
        <w:t>(ii)</w:t>
      </w:r>
      <w:r>
        <w:tab/>
        <w:t>If the lamp is lit, as in the diagram, in what two ways could it be turned off again?</w:t>
      </w:r>
    </w:p>
    <w:p w:rsidR="002521C5" w:rsidRDefault="002521C5" w:rsidP="002521C5">
      <w:pPr>
        <w:jc w:val="both"/>
      </w:pPr>
    </w:p>
    <w:p w:rsidR="002521C5" w:rsidRDefault="002521C5" w:rsidP="002521C5">
      <w:pPr>
        <w:tabs>
          <w:tab w:val="left" w:pos="-1440"/>
        </w:tabs>
        <w:ind w:left="2160" w:hanging="720"/>
        <w:jc w:val="both"/>
      </w:pPr>
      <w:r>
        <w:t>(iii)</w:t>
      </w:r>
      <w:r>
        <w:tab/>
        <w:t>This circuit is used to control the lamp on a stairway. Switch 1 is at the bottom of the stairs and switch 2 is at the top. Explain the advantage of this over having only one switch.</w:t>
      </w:r>
    </w:p>
    <w:p w:rsidR="002521C5" w:rsidRDefault="002521C5" w:rsidP="002521C5">
      <w:pPr>
        <w:tabs>
          <w:tab w:val="left" w:pos="-1440"/>
        </w:tabs>
        <w:ind w:left="720" w:hanging="720"/>
        <w:jc w:val="both"/>
        <w:rPr>
          <w:sz w:val="26"/>
          <w:szCs w:val="26"/>
        </w:rPr>
      </w:pPr>
    </w:p>
    <w:p w:rsidR="002521C5" w:rsidRDefault="002521C5" w:rsidP="002521C5">
      <w:pPr>
        <w:ind w:firstLine="720"/>
        <w:jc w:val="both"/>
      </w:pPr>
      <w:r>
        <w:t xml:space="preserve"> (b)  The table below shows some information on four metals P, Q, R and S.</w:t>
      </w:r>
    </w:p>
    <w:p w:rsidR="002521C5" w:rsidRDefault="002521C5" w:rsidP="002521C5">
      <w:pPr>
        <w:jc w:val="both"/>
      </w:pPr>
    </w:p>
    <w:tbl>
      <w:tblPr>
        <w:tblW w:w="0" w:type="auto"/>
        <w:tblInd w:w="1084" w:type="dxa"/>
        <w:tblLayout w:type="fixed"/>
        <w:tblCellMar>
          <w:left w:w="120" w:type="dxa"/>
          <w:right w:w="120" w:type="dxa"/>
        </w:tblCellMar>
        <w:tblLook w:val="0000" w:firstRow="0" w:lastRow="0" w:firstColumn="0" w:lastColumn="0" w:noHBand="0" w:noVBand="0"/>
      </w:tblPr>
      <w:tblGrid>
        <w:gridCol w:w="2154"/>
        <w:gridCol w:w="2268"/>
        <w:gridCol w:w="2097"/>
      </w:tblGrid>
      <w:tr w:rsidR="002521C5" w:rsidTr="004034EA">
        <w:tc>
          <w:tcPr>
            <w:tcW w:w="2154"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rPr>
                <w:i/>
                <w:iCs/>
              </w:rPr>
            </w:pPr>
            <w:r>
              <w:rPr>
                <w:i/>
                <w:iCs/>
              </w:rPr>
              <w:t>Metal</w:t>
            </w:r>
          </w:p>
        </w:tc>
        <w:tc>
          <w:tcPr>
            <w:tcW w:w="2268"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rPr>
                <w:i/>
                <w:iCs/>
              </w:rPr>
            </w:pPr>
          </w:p>
          <w:p w:rsidR="002521C5" w:rsidRDefault="002521C5" w:rsidP="004034EA">
            <w:pPr>
              <w:spacing w:after="58"/>
              <w:jc w:val="center"/>
              <w:rPr>
                <w:i/>
                <w:iCs/>
              </w:rPr>
            </w:pPr>
            <w:r>
              <w:rPr>
                <w:i/>
                <w:iCs/>
              </w:rPr>
              <w:t>Melting point (degrees Celsius)</w:t>
            </w:r>
          </w:p>
        </w:tc>
        <w:tc>
          <w:tcPr>
            <w:tcW w:w="2097"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rPr>
                <w:i/>
                <w:iCs/>
              </w:rPr>
            </w:pPr>
          </w:p>
          <w:p w:rsidR="002521C5" w:rsidRDefault="002521C5" w:rsidP="004034EA">
            <w:pPr>
              <w:spacing w:after="58"/>
              <w:jc w:val="center"/>
              <w:rPr>
                <w:i/>
                <w:iCs/>
              </w:rPr>
            </w:pPr>
            <w:r>
              <w:rPr>
                <w:i/>
                <w:iCs/>
              </w:rPr>
              <w:t>Resistance</w:t>
            </w:r>
          </w:p>
        </w:tc>
      </w:tr>
      <w:tr w:rsidR="002521C5" w:rsidTr="004034EA">
        <w:tc>
          <w:tcPr>
            <w:tcW w:w="2154"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rPr>
                <w:i/>
                <w:iCs/>
              </w:rPr>
            </w:pPr>
          </w:p>
          <w:p w:rsidR="002521C5" w:rsidRDefault="002521C5" w:rsidP="004034EA">
            <w:pPr>
              <w:spacing w:after="58"/>
              <w:jc w:val="center"/>
            </w:pPr>
            <w:r>
              <w:t>P</w:t>
            </w:r>
          </w:p>
        </w:tc>
        <w:tc>
          <w:tcPr>
            <w:tcW w:w="2268"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420</w:t>
            </w:r>
          </w:p>
        </w:tc>
        <w:tc>
          <w:tcPr>
            <w:tcW w:w="2097"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high</w:t>
            </w:r>
          </w:p>
        </w:tc>
      </w:tr>
      <w:tr w:rsidR="002521C5" w:rsidTr="004034EA">
        <w:tc>
          <w:tcPr>
            <w:tcW w:w="2154"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Q</w:t>
            </w:r>
          </w:p>
        </w:tc>
        <w:tc>
          <w:tcPr>
            <w:tcW w:w="2268"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3400</w:t>
            </w:r>
          </w:p>
        </w:tc>
        <w:tc>
          <w:tcPr>
            <w:tcW w:w="2097"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high</w:t>
            </w:r>
          </w:p>
        </w:tc>
      </w:tr>
      <w:tr w:rsidR="002521C5" w:rsidTr="004034EA">
        <w:tc>
          <w:tcPr>
            <w:tcW w:w="2154"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R</w:t>
            </w:r>
          </w:p>
        </w:tc>
        <w:tc>
          <w:tcPr>
            <w:tcW w:w="2268"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660</w:t>
            </w:r>
          </w:p>
        </w:tc>
        <w:tc>
          <w:tcPr>
            <w:tcW w:w="2097"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low</w:t>
            </w:r>
          </w:p>
        </w:tc>
      </w:tr>
      <w:tr w:rsidR="002521C5" w:rsidTr="004034EA">
        <w:tc>
          <w:tcPr>
            <w:tcW w:w="2154"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S</w:t>
            </w:r>
          </w:p>
        </w:tc>
        <w:tc>
          <w:tcPr>
            <w:tcW w:w="2268"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2500</w:t>
            </w:r>
          </w:p>
        </w:tc>
        <w:tc>
          <w:tcPr>
            <w:tcW w:w="2097" w:type="dxa"/>
            <w:tcBorders>
              <w:top w:val="single" w:sz="7" w:space="0" w:color="000000"/>
              <w:left w:val="single" w:sz="7" w:space="0" w:color="000000"/>
              <w:bottom w:val="single" w:sz="7" w:space="0" w:color="000000"/>
              <w:right w:val="single" w:sz="7" w:space="0" w:color="000000"/>
            </w:tcBorders>
          </w:tcPr>
          <w:p w:rsidR="002521C5" w:rsidRDefault="002521C5" w:rsidP="004034EA">
            <w:pPr>
              <w:spacing w:line="120" w:lineRule="exact"/>
            </w:pPr>
          </w:p>
          <w:p w:rsidR="002521C5" w:rsidRDefault="002521C5" w:rsidP="004034EA">
            <w:pPr>
              <w:spacing w:after="58"/>
              <w:jc w:val="center"/>
            </w:pPr>
            <w:r>
              <w:t>low</w:t>
            </w:r>
          </w:p>
        </w:tc>
      </w:tr>
    </w:tbl>
    <w:p w:rsidR="002521C5" w:rsidRDefault="002521C5" w:rsidP="002521C5">
      <w:pPr>
        <w:jc w:val="both"/>
      </w:pPr>
    </w:p>
    <w:p w:rsidR="002521C5" w:rsidRDefault="002521C5" w:rsidP="002521C5">
      <w:pPr>
        <w:tabs>
          <w:tab w:val="left" w:pos="-1440"/>
        </w:tabs>
        <w:ind w:left="2160" w:hanging="720"/>
        <w:jc w:val="both"/>
      </w:pPr>
      <w:r>
        <w:t>(</w:t>
      </w:r>
      <w:proofErr w:type="spellStart"/>
      <w:r>
        <w:t>i</w:t>
      </w:r>
      <w:proofErr w:type="spellEnd"/>
      <w:r>
        <w:t>)</w:t>
      </w:r>
      <w:r>
        <w:tab/>
        <w:t>From the information given in the passage about lamps and the table on metals, select the most suitable metal for the filament of a lamp.</w:t>
      </w:r>
    </w:p>
    <w:p w:rsidR="002521C5" w:rsidRDefault="002521C5" w:rsidP="002521C5">
      <w:pPr>
        <w:jc w:val="both"/>
      </w:pPr>
    </w:p>
    <w:p w:rsidR="002521C5" w:rsidRDefault="002521C5" w:rsidP="002521C5">
      <w:pPr>
        <w:tabs>
          <w:tab w:val="left" w:pos="-1440"/>
        </w:tabs>
        <w:ind w:left="2160" w:hanging="720"/>
        <w:jc w:val="both"/>
      </w:pPr>
      <w:r>
        <w:t>(ii)</w:t>
      </w:r>
      <w:r>
        <w:tab/>
        <w:t>Explain your choice of metal.</w:t>
      </w:r>
    </w:p>
    <w:p w:rsidR="002521C5" w:rsidRDefault="002521C5" w:rsidP="002521C5">
      <w:pPr>
        <w:jc w:val="both"/>
      </w:pPr>
    </w:p>
    <w:p w:rsidR="002521C5" w:rsidRDefault="002521C5" w:rsidP="002521C5">
      <w:pPr>
        <w:tabs>
          <w:tab w:val="left" w:pos="-1440"/>
        </w:tabs>
        <w:ind w:left="720" w:hanging="720"/>
        <w:jc w:val="both"/>
        <w:rPr>
          <w:sz w:val="26"/>
          <w:szCs w:val="26"/>
        </w:rPr>
      </w:pPr>
      <w:r>
        <w:rPr>
          <w:sz w:val="26"/>
          <w:szCs w:val="26"/>
        </w:rPr>
        <w:t>12.</w:t>
      </w:r>
      <w:r>
        <w:rPr>
          <w:sz w:val="26"/>
          <w:szCs w:val="26"/>
        </w:rPr>
        <w:tab/>
        <w:t>The diagram below shows the connections between a 12 volt car battery and a rear window heater.</w:t>
      </w:r>
    </w:p>
    <w:p w:rsidR="002521C5" w:rsidRDefault="002521C5" w:rsidP="002521C5">
      <w:pPr>
        <w:framePr w:w="5895" w:h="2264" w:hRule="exact" w:wrap="notBeside" w:vAnchor="text" w:hAnchor="margin" w:x="1713" w:y="415"/>
      </w:pPr>
      <w:r>
        <w:rPr>
          <w:noProof/>
          <w:lang w:val="en-GB"/>
        </w:rPr>
        <w:drawing>
          <wp:inline distT="0" distB="0" distL="0" distR="0">
            <wp:extent cx="3743325" cy="1438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r="-1437" b="-2477"/>
                    <a:stretch>
                      <a:fillRect/>
                    </a:stretch>
                  </pic:blipFill>
                  <pic:spPr bwMode="auto">
                    <a:xfrm>
                      <a:off x="0" y="0"/>
                      <a:ext cx="3743325" cy="1438275"/>
                    </a:xfrm>
                    <a:prstGeom prst="rect">
                      <a:avLst/>
                    </a:prstGeom>
                    <a:noFill/>
                    <a:ln>
                      <a:noFill/>
                    </a:ln>
                  </pic:spPr>
                </pic:pic>
              </a:graphicData>
            </a:graphic>
          </wp:inline>
        </w:drawing>
      </w:r>
    </w:p>
    <w:p w:rsidR="002521C5" w:rsidRDefault="002521C5" w:rsidP="002521C5">
      <w:pPr>
        <w:jc w:val="both"/>
      </w:pPr>
    </w:p>
    <w:p w:rsidR="002521C5" w:rsidRDefault="002521C5" w:rsidP="002521C5">
      <w:pPr>
        <w:ind w:left="720"/>
        <w:jc w:val="both"/>
      </w:pPr>
    </w:p>
    <w:p w:rsidR="002521C5" w:rsidRDefault="002521C5" w:rsidP="002521C5">
      <w:pPr>
        <w:jc w:val="both"/>
        <w:rPr>
          <w:sz w:val="26"/>
          <w:szCs w:val="26"/>
        </w:rPr>
      </w:pPr>
      <w:r>
        <w:rPr>
          <w:sz w:val="26"/>
          <w:szCs w:val="26"/>
        </w:rPr>
        <w:t>When the switch is closed there is a current of 10 amperes in the circuit.</w:t>
      </w:r>
    </w:p>
    <w:p w:rsidR="002521C5" w:rsidRDefault="002521C5" w:rsidP="002521C5">
      <w:pPr>
        <w:jc w:val="both"/>
        <w:rPr>
          <w:sz w:val="26"/>
          <w:szCs w:val="26"/>
        </w:rPr>
      </w:pPr>
    </w:p>
    <w:p w:rsidR="002521C5" w:rsidRDefault="002521C5" w:rsidP="002521C5">
      <w:pPr>
        <w:ind w:firstLine="720"/>
        <w:jc w:val="both"/>
        <w:rPr>
          <w:sz w:val="26"/>
          <w:szCs w:val="26"/>
        </w:rPr>
      </w:pPr>
      <w:r>
        <w:rPr>
          <w:sz w:val="26"/>
          <w:szCs w:val="26"/>
        </w:rPr>
        <w:t>(a)</w:t>
      </w:r>
      <w:r>
        <w:rPr>
          <w:sz w:val="26"/>
          <w:szCs w:val="26"/>
        </w:rPr>
        <w:tab/>
        <w:t>Calculate the power of the heater.</w:t>
      </w:r>
    </w:p>
    <w:p w:rsidR="002521C5" w:rsidRDefault="002521C5" w:rsidP="002521C5">
      <w:pPr>
        <w:jc w:val="both"/>
        <w:rPr>
          <w:sz w:val="26"/>
          <w:szCs w:val="26"/>
        </w:rPr>
      </w:pPr>
    </w:p>
    <w:p w:rsidR="002521C5" w:rsidRDefault="002521C5" w:rsidP="002521C5">
      <w:pPr>
        <w:tabs>
          <w:tab w:val="left" w:pos="-1440"/>
        </w:tabs>
        <w:ind w:left="1440" w:hanging="720"/>
        <w:jc w:val="both"/>
        <w:rPr>
          <w:sz w:val="26"/>
          <w:szCs w:val="26"/>
        </w:rPr>
      </w:pPr>
      <w:r>
        <w:rPr>
          <w:sz w:val="26"/>
          <w:szCs w:val="26"/>
        </w:rPr>
        <w:t>(b)</w:t>
      </w:r>
      <w:r>
        <w:rPr>
          <w:sz w:val="26"/>
          <w:szCs w:val="26"/>
        </w:rPr>
        <w:tab/>
        <w:t>What is the resistance of the heater?</w:t>
      </w:r>
    </w:p>
    <w:p w:rsidR="002521C5" w:rsidRDefault="002521C5" w:rsidP="002521C5">
      <w:pPr>
        <w:jc w:val="both"/>
        <w:rPr>
          <w:sz w:val="26"/>
          <w:szCs w:val="26"/>
        </w:rPr>
      </w:pPr>
    </w:p>
    <w:p w:rsidR="002521C5" w:rsidRDefault="002521C5" w:rsidP="002521C5">
      <w:pPr>
        <w:tabs>
          <w:tab w:val="left" w:pos="-1440"/>
        </w:tabs>
        <w:ind w:left="1440" w:hanging="720"/>
        <w:jc w:val="both"/>
        <w:rPr>
          <w:sz w:val="26"/>
          <w:szCs w:val="26"/>
        </w:rPr>
      </w:pPr>
      <w:r>
        <w:rPr>
          <w:sz w:val="26"/>
          <w:szCs w:val="26"/>
        </w:rPr>
        <w:t>(c)</w:t>
      </w:r>
      <w:r>
        <w:rPr>
          <w:sz w:val="26"/>
          <w:szCs w:val="26"/>
        </w:rPr>
        <w:tab/>
        <w:t>The heater element becomes hot but the connecting wires remain cold.</w:t>
      </w:r>
    </w:p>
    <w:p w:rsidR="002521C5" w:rsidRDefault="002521C5" w:rsidP="002521C5">
      <w:pPr>
        <w:jc w:val="both"/>
        <w:rPr>
          <w:sz w:val="26"/>
          <w:szCs w:val="26"/>
        </w:rPr>
      </w:pPr>
    </w:p>
    <w:p w:rsidR="002521C5" w:rsidRDefault="002521C5" w:rsidP="002521C5">
      <w:pPr>
        <w:ind w:left="1440"/>
        <w:jc w:val="both"/>
        <w:rPr>
          <w:sz w:val="26"/>
          <w:szCs w:val="26"/>
        </w:rPr>
      </w:pPr>
      <w:r>
        <w:rPr>
          <w:sz w:val="26"/>
          <w:szCs w:val="26"/>
        </w:rPr>
        <w:t xml:space="preserve">Copy and complete the following statement by putting the phrase </w:t>
      </w:r>
      <w:r>
        <w:rPr>
          <w:i/>
          <w:iCs/>
          <w:sz w:val="26"/>
          <w:szCs w:val="26"/>
        </w:rPr>
        <w:t xml:space="preserve">less than </w:t>
      </w:r>
      <w:r>
        <w:rPr>
          <w:b/>
          <w:bCs/>
          <w:sz w:val="26"/>
          <w:szCs w:val="26"/>
        </w:rPr>
        <w:t>or</w:t>
      </w:r>
      <w:r>
        <w:rPr>
          <w:i/>
          <w:iCs/>
          <w:sz w:val="26"/>
          <w:szCs w:val="26"/>
        </w:rPr>
        <w:t xml:space="preserve"> the same as</w:t>
      </w:r>
      <w:r>
        <w:rPr>
          <w:b/>
          <w:bCs/>
          <w:sz w:val="26"/>
          <w:szCs w:val="26"/>
        </w:rPr>
        <w:t xml:space="preserve"> or </w:t>
      </w:r>
      <w:r>
        <w:rPr>
          <w:i/>
          <w:iCs/>
          <w:sz w:val="26"/>
          <w:szCs w:val="26"/>
        </w:rPr>
        <w:t xml:space="preserve">greater than </w:t>
      </w:r>
      <w:r>
        <w:rPr>
          <w:sz w:val="26"/>
          <w:szCs w:val="26"/>
        </w:rPr>
        <w:t>in the space.</w:t>
      </w:r>
    </w:p>
    <w:p w:rsidR="002521C5" w:rsidRDefault="002521C5" w:rsidP="002521C5">
      <w:pPr>
        <w:jc w:val="both"/>
        <w:rPr>
          <w:sz w:val="26"/>
          <w:szCs w:val="26"/>
        </w:rPr>
      </w:pPr>
    </w:p>
    <w:p w:rsidR="002521C5" w:rsidRDefault="002521C5" w:rsidP="002521C5">
      <w:pPr>
        <w:jc w:val="both"/>
        <w:rPr>
          <w:sz w:val="26"/>
          <w:szCs w:val="26"/>
        </w:rPr>
      </w:pPr>
      <w:r>
        <w:rPr>
          <w:sz w:val="26"/>
          <w:szCs w:val="26"/>
        </w:rPr>
        <w:t>The resistance of the connecting wires is .......................................... the resistance of the heater element.</w:t>
      </w:r>
    </w:p>
    <w:p w:rsidR="002521C5" w:rsidRDefault="002521C5" w:rsidP="002521C5">
      <w:pPr>
        <w:jc w:val="both"/>
      </w:pPr>
    </w:p>
    <w:p w:rsidR="002521C5" w:rsidRDefault="002521C5" w:rsidP="002521C5">
      <w:pPr>
        <w:jc w:val="both"/>
      </w:pPr>
    </w:p>
    <w:p w:rsidR="00463F83" w:rsidRDefault="00463F83" w:rsidP="00463F83"/>
    <w:p w:rsidR="00463F83" w:rsidRDefault="00463F83" w:rsidP="00463F83">
      <w:pPr>
        <w:tabs>
          <w:tab w:val="left" w:pos="-1440"/>
        </w:tabs>
        <w:ind w:left="720" w:hanging="720"/>
      </w:pPr>
      <w:r>
        <w:t>3.</w:t>
      </w:r>
      <w:r>
        <w:tab/>
        <w:t xml:space="preserve">A tail and brake lamp on a car has two filaments in the same glass bulb as shown in figure 1. One filament has a resistance of 7 Ω and the other a resistance of 28 Ω. Figure 2 shows </w:t>
      </w:r>
      <w:proofErr w:type="gramStart"/>
      <w:r>
        <w:t>the  circuit</w:t>
      </w:r>
      <w:proofErr w:type="gramEnd"/>
      <w:r>
        <w:t xml:space="preserve"> containing the two filaments.</w:t>
      </w:r>
    </w:p>
    <w:p w:rsidR="00463F83" w:rsidRDefault="00463F83" w:rsidP="00463F83">
      <w:pPr>
        <w:framePr w:w="6474" w:h="2402" w:hRule="exact" w:wrap="notBeside" w:vAnchor="text" w:hAnchor="margin" w:x="1492" w:y="226"/>
      </w:pPr>
      <w:r>
        <w:rPr>
          <w:noProof/>
          <w:lang w:val="en-GB"/>
        </w:rPr>
        <w:drawing>
          <wp:inline distT="0" distB="0" distL="0" distR="0">
            <wp:extent cx="4102735" cy="15322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r="-2925" b="-2913"/>
                    <a:stretch>
                      <a:fillRect/>
                    </a:stretch>
                  </pic:blipFill>
                  <pic:spPr bwMode="auto">
                    <a:xfrm>
                      <a:off x="0" y="0"/>
                      <a:ext cx="4102735" cy="1532255"/>
                    </a:xfrm>
                    <a:prstGeom prst="rect">
                      <a:avLst/>
                    </a:prstGeom>
                    <a:noFill/>
                    <a:ln>
                      <a:noFill/>
                    </a:ln>
                  </pic:spPr>
                </pic:pic>
              </a:graphicData>
            </a:graphic>
          </wp:inline>
        </w:drawing>
      </w:r>
    </w:p>
    <w:p w:rsidR="00463F83" w:rsidRDefault="00463F83" w:rsidP="00463F83">
      <w:pPr>
        <w:pStyle w:val="Level2"/>
        <w:numPr>
          <w:ilvl w:val="1"/>
          <w:numId w:val="7"/>
        </w:numPr>
        <w:tabs>
          <w:tab w:val="left" w:pos="-1440"/>
          <w:tab w:val="num" w:pos="1440"/>
        </w:tabs>
      </w:pPr>
      <w:r>
        <w:t>What is the resistance of the two filaments when connected in parallel by closing switches X and Y?</w:t>
      </w:r>
    </w:p>
    <w:p w:rsidR="00463F83" w:rsidRDefault="00463F83" w:rsidP="00463F83"/>
    <w:p w:rsidR="00463F83" w:rsidRDefault="00463F83" w:rsidP="00463F83">
      <w:pPr>
        <w:tabs>
          <w:tab w:val="left" w:pos="-1440"/>
        </w:tabs>
        <w:ind w:left="1440" w:hanging="720"/>
      </w:pPr>
      <w:r>
        <w:t>(b)</w:t>
      </w:r>
      <w:r>
        <w:tab/>
        <w:t>For safety reasons, the brake light has a higher power than the tail light. Explain which filament acts as the brake light.</w:t>
      </w:r>
    </w:p>
    <w:p w:rsidR="00463F83" w:rsidRDefault="00463F83" w:rsidP="00463F83"/>
    <w:p w:rsidR="00714916" w:rsidRDefault="00714916" w:rsidP="00714916">
      <w:pPr>
        <w:widowControl/>
        <w:numPr>
          <w:ilvl w:val="0"/>
          <w:numId w:val="9"/>
        </w:numPr>
        <w:autoSpaceDE/>
        <w:autoSpaceDN/>
        <w:adjustRightInd/>
      </w:pPr>
      <w:r>
        <w:rPr>
          <w:noProof/>
          <w:sz w:val="20"/>
          <w:lang w:val="en-GB"/>
        </w:rPr>
        <w:drawing>
          <wp:anchor distT="0" distB="0" distL="114300" distR="114300" simplePos="0" relativeHeight="251664384" behindDoc="0" locked="0" layoutInCell="1" allowOverlap="1" wp14:anchorId="272A6C63" wp14:editId="218CD374">
            <wp:simplePos x="0" y="0"/>
            <wp:positionH relativeFrom="column">
              <wp:posOffset>1433195</wp:posOffset>
            </wp:positionH>
            <wp:positionV relativeFrom="paragraph">
              <wp:posOffset>589915</wp:posOffset>
            </wp:positionV>
            <wp:extent cx="1951990" cy="1397000"/>
            <wp:effectExtent l="0" t="0" r="0" b="0"/>
            <wp:wrapTopAndBottom/>
            <wp:docPr id="13" name="Picture 13" descr="C:\DOCUME~1\COMPAQ~1\LOCALS~1\Temp\\msotw9_temp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COMPAQ~1\LOCALS~1\Temp\\msotw9_temp0.b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51990" cy="1397000"/>
                    </a:xfrm>
                    <a:prstGeom prst="rect">
                      <a:avLst/>
                    </a:prstGeom>
                    <a:noFill/>
                    <a:ln>
                      <a:noFill/>
                    </a:ln>
                  </pic:spPr>
                </pic:pic>
              </a:graphicData>
            </a:graphic>
            <wp14:sizeRelH relativeFrom="page">
              <wp14:pctWidth>0</wp14:pctWidth>
            </wp14:sizeRelH>
            <wp14:sizeRelV relativeFrom="page">
              <wp14:pctHeight>0</wp14:pctHeight>
            </wp14:sizeRelV>
          </wp:anchor>
        </w:drawing>
      </w:r>
      <w:r>
        <w:t>In the circuit shown below, a voltmeter is connected across an unknown component X. When switch S is closed, the reading on the voltmeter rises very slowly to a maximum value.</w:t>
      </w:r>
      <w:r>
        <w:br/>
        <w:t>Which of the following components is X?</w:t>
      </w:r>
    </w:p>
    <w:p w:rsidR="00714916" w:rsidRDefault="00714916" w:rsidP="00714916">
      <w:pPr>
        <w:widowControl/>
        <w:numPr>
          <w:ilvl w:val="1"/>
          <w:numId w:val="9"/>
        </w:numPr>
        <w:autoSpaceDE/>
        <w:autoSpaceDN/>
        <w:adjustRightInd/>
      </w:pPr>
      <w:r>
        <w:t>Capacitor</w:t>
      </w:r>
    </w:p>
    <w:p w:rsidR="00714916" w:rsidRDefault="00714916" w:rsidP="00714916">
      <w:pPr>
        <w:widowControl/>
        <w:numPr>
          <w:ilvl w:val="1"/>
          <w:numId w:val="9"/>
        </w:numPr>
        <w:autoSpaceDE/>
        <w:autoSpaceDN/>
        <w:adjustRightInd/>
      </w:pPr>
      <w:r>
        <w:t>Resistor</w:t>
      </w:r>
    </w:p>
    <w:p w:rsidR="00714916" w:rsidRDefault="00714916" w:rsidP="00714916">
      <w:pPr>
        <w:widowControl/>
        <w:numPr>
          <w:ilvl w:val="1"/>
          <w:numId w:val="9"/>
        </w:numPr>
        <w:autoSpaceDE/>
        <w:autoSpaceDN/>
        <w:adjustRightInd/>
      </w:pPr>
      <w:r>
        <w:t>Bulb</w:t>
      </w:r>
    </w:p>
    <w:p w:rsidR="00714916" w:rsidRDefault="00714916" w:rsidP="00714916">
      <w:pPr>
        <w:widowControl/>
        <w:numPr>
          <w:ilvl w:val="1"/>
          <w:numId w:val="9"/>
        </w:numPr>
        <w:autoSpaceDE/>
        <w:autoSpaceDN/>
        <w:adjustRightInd/>
      </w:pPr>
      <w:r>
        <w:t>Diode</w:t>
      </w:r>
    </w:p>
    <w:p w:rsidR="001B14BD" w:rsidRDefault="00714916" w:rsidP="00714916">
      <w:pPr>
        <w:widowControl/>
        <w:numPr>
          <w:ilvl w:val="1"/>
          <w:numId w:val="9"/>
        </w:numPr>
        <w:autoSpaceDE/>
        <w:autoSpaceDN/>
        <w:adjustRightInd/>
      </w:pPr>
      <w:r>
        <w:t>LED</w:t>
      </w:r>
      <w:r>
        <w:br/>
      </w:r>
    </w:p>
    <w:p w:rsidR="001B14BD" w:rsidRDefault="001B14BD">
      <w:pPr>
        <w:widowControl/>
        <w:autoSpaceDE/>
        <w:autoSpaceDN/>
        <w:adjustRightInd/>
        <w:spacing w:after="200" w:line="276" w:lineRule="auto"/>
      </w:pPr>
      <w:r>
        <w:br w:type="page"/>
      </w:r>
    </w:p>
    <w:p w:rsidR="00714916" w:rsidRDefault="00714916" w:rsidP="001B14BD">
      <w:pPr>
        <w:widowControl/>
        <w:autoSpaceDE/>
        <w:autoSpaceDN/>
        <w:adjustRightInd/>
        <w:ind w:left="1134"/>
      </w:pPr>
    </w:p>
    <w:p w:rsidR="00714916" w:rsidRDefault="00714916" w:rsidP="00714916">
      <w:pPr>
        <w:widowControl/>
        <w:numPr>
          <w:ilvl w:val="0"/>
          <w:numId w:val="9"/>
        </w:numPr>
        <w:autoSpaceDE/>
        <w:autoSpaceDN/>
        <w:adjustRightInd/>
      </w:pPr>
      <w:r>
        <w:rPr>
          <w:noProof/>
          <w:lang w:val="en-GB"/>
        </w:rPr>
        <w:drawing>
          <wp:anchor distT="0" distB="0" distL="114300" distR="114300" simplePos="0" relativeHeight="251663360" behindDoc="0" locked="0" layoutInCell="1" allowOverlap="1" wp14:anchorId="7F768F88" wp14:editId="026D55F6">
            <wp:simplePos x="0" y="0"/>
            <wp:positionH relativeFrom="column">
              <wp:posOffset>932815</wp:posOffset>
            </wp:positionH>
            <wp:positionV relativeFrom="paragraph">
              <wp:posOffset>321310</wp:posOffset>
            </wp:positionV>
            <wp:extent cx="3010535" cy="1463040"/>
            <wp:effectExtent l="0" t="0" r="0" b="381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10535" cy="1463040"/>
                    </a:xfrm>
                    <a:prstGeom prst="rect">
                      <a:avLst/>
                    </a:prstGeom>
                    <a:noFill/>
                    <a:ln>
                      <a:noFill/>
                    </a:ln>
                  </pic:spPr>
                </pic:pic>
              </a:graphicData>
            </a:graphic>
            <wp14:sizeRelH relativeFrom="page">
              <wp14:pctWidth>0</wp14:pctWidth>
            </wp14:sizeRelH>
            <wp14:sizeRelV relativeFrom="page">
              <wp14:pctHeight>0</wp14:pctHeight>
            </wp14:sizeRelV>
          </wp:anchor>
        </w:drawing>
      </w:r>
      <w:r>
        <w:t>In the circuit below, the resistors P, Q, R and S have the same value.</w:t>
      </w:r>
      <w:r>
        <w:br/>
      </w:r>
      <w:r>
        <w:br/>
        <w:t>In which of the resistors is the current the same?</w:t>
      </w:r>
      <w:r>
        <w:br/>
      </w:r>
    </w:p>
    <w:p w:rsidR="00714916" w:rsidRDefault="00714916" w:rsidP="00714916">
      <w:pPr>
        <w:widowControl/>
        <w:numPr>
          <w:ilvl w:val="1"/>
          <w:numId w:val="9"/>
        </w:numPr>
        <w:autoSpaceDE/>
        <w:autoSpaceDN/>
        <w:adjustRightInd/>
      </w:pPr>
      <w:r>
        <w:t>Q and S only</w:t>
      </w:r>
    </w:p>
    <w:p w:rsidR="00714916" w:rsidRDefault="00714916" w:rsidP="00714916">
      <w:pPr>
        <w:widowControl/>
        <w:numPr>
          <w:ilvl w:val="1"/>
          <w:numId w:val="9"/>
        </w:numPr>
        <w:autoSpaceDE/>
        <w:autoSpaceDN/>
        <w:adjustRightInd/>
      </w:pPr>
      <w:r>
        <w:t>P, Q and S only</w:t>
      </w:r>
    </w:p>
    <w:p w:rsidR="00714916" w:rsidRDefault="00714916" w:rsidP="00714916">
      <w:pPr>
        <w:widowControl/>
        <w:numPr>
          <w:ilvl w:val="1"/>
          <w:numId w:val="9"/>
        </w:numPr>
        <w:autoSpaceDE/>
        <w:autoSpaceDN/>
        <w:adjustRightInd/>
      </w:pPr>
      <w:r>
        <w:t>P, Q, R and S</w:t>
      </w:r>
    </w:p>
    <w:p w:rsidR="00714916" w:rsidRDefault="00714916" w:rsidP="00714916">
      <w:pPr>
        <w:widowControl/>
        <w:numPr>
          <w:ilvl w:val="1"/>
          <w:numId w:val="9"/>
        </w:numPr>
        <w:autoSpaceDE/>
        <w:autoSpaceDN/>
        <w:adjustRightInd/>
      </w:pPr>
      <w:r>
        <w:t>P and R only</w:t>
      </w:r>
    </w:p>
    <w:p w:rsidR="00714916" w:rsidRDefault="00714916" w:rsidP="00714916">
      <w:pPr>
        <w:widowControl/>
        <w:numPr>
          <w:ilvl w:val="1"/>
          <w:numId w:val="9"/>
        </w:numPr>
        <w:autoSpaceDE/>
        <w:autoSpaceDN/>
        <w:adjustRightInd/>
      </w:pPr>
      <w:r>
        <w:t>R and Q only</w:t>
      </w:r>
      <w:r>
        <w:br/>
      </w:r>
    </w:p>
    <w:p w:rsidR="00A1182E" w:rsidRDefault="00A1182E" w:rsidP="00A1182E">
      <w:pPr>
        <w:widowControl/>
        <w:numPr>
          <w:ilvl w:val="0"/>
          <w:numId w:val="9"/>
        </w:numPr>
        <w:autoSpaceDE/>
        <w:autoSpaceDN/>
        <w:adjustRightInd/>
      </w:pPr>
      <w:r>
        <w:t>Which of the following is the circuit symbol for a thermistor?</w:t>
      </w:r>
      <w:r>
        <w:br/>
      </w:r>
      <w:r>
        <w:rPr>
          <w:noProof/>
          <w:lang w:val="en-GB"/>
        </w:rPr>
        <w:drawing>
          <wp:inline distT="0" distB="0" distL="0" distR="0">
            <wp:extent cx="1828800" cy="2125345"/>
            <wp:effectExtent l="0" t="0" r="0" b="8255"/>
            <wp:docPr id="14" name="Picture 14" descr="C:\DOCUME~1\COMPAQ~1\LOCALS~1\Temp\\msotw9_temp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1\COMPAQ~1\LOCALS~1\Temp\\msotw9_temp0.b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28800" cy="2125345"/>
                    </a:xfrm>
                    <a:prstGeom prst="rect">
                      <a:avLst/>
                    </a:prstGeom>
                    <a:noFill/>
                    <a:ln>
                      <a:noFill/>
                    </a:ln>
                  </pic:spPr>
                </pic:pic>
              </a:graphicData>
            </a:graphic>
          </wp:inline>
        </w:drawing>
      </w:r>
      <w:r>
        <w:br/>
      </w:r>
    </w:p>
    <w:p w:rsidR="00F71F95" w:rsidRDefault="00F71F95" w:rsidP="00F71F95">
      <w:pPr>
        <w:widowControl/>
        <w:autoSpaceDE/>
        <w:autoSpaceDN/>
        <w:adjustRightInd/>
        <w:ind w:left="567"/>
      </w:pPr>
    </w:p>
    <w:p w:rsidR="00A1182E" w:rsidRDefault="00A1182E" w:rsidP="00A1182E">
      <w:pPr>
        <w:widowControl/>
        <w:numPr>
          <w:ilvl w:val="0"/>
          <w:numId w:val="9"/>
        </w:numPr>
        <w:autoSpaceDE/>
        <w:autoSpaceDN/>
        <w:adjustRightInd/>
      </w:pPr>
      <w:r>
        <w:t>Which of the following is an output device?</w:t>
      </w:r>
      <w:r>
        <w:br/>
      </w:r>
    </w:p>
    <w:p w:rsidR="00A1182E" w:rsidRDefault="00A1182E" w:rsidP="00314870">
      <w:pPr>
        <w:widowControl/>
        <w:numPr>
          <w:ilvl w:val="1"/>
          <w:numId w:val="9"/>
        </w:numPr>
        <w:autoSpaceDE/>
        <w:autoSpaceDN/>
        <w:adjustRightInd/>
      </w:pPr>
      <w:r>
        <w:t>LDR</w:t>
      </w:r>
    </w:p>
    <w:p w:rsidR="00A1182E" w:rsidRDefault="00A1182E" w:rsidP="00A1182E">
      <w:pPr>
        <w:widowControl/>
        <w:numPr>
          <w:ilvl w:val="1"/>
          <w:numId w:val="9"/>
        </w:numPr>
        <w:autoSpaceDE/>
        <w:autoSpaceDN/>
        <w:adjustRightInd/>
      </w:pPr>
      <w:r>
        <w:t>LED</w:t>
      </w:r>
    </w:p>
    <w:p w:rsidR="00A1182E" w:rsidRDefault="00A1182E" w:rsidP="00A1182E">
      <w:pPr>
        <w:widowControl/>
        <w:numPr>
          <w:ilvl w:val="1"/>
          <w:numId w:val="9"/>
        </w:numPr>
        <w:autoSpaceDE/>
        <w:autoSpaceDN/>
        <w:adjustRightInd/>
      </w:pPr>
      <w:r>
        <w:t>Microphone</w:t>
      </w:r>
    </w:p>
    <w:p w:rsidR="00A1182E" w:rsidRDefault="00A1182E" w:rsidP="00A1182E">
      <w:pPr>
        <w:widowControl/>
        <w:numPr>
          <w:ilvl w:val="1"/>
          <w:numId w:val="9"/>
        </w:numPr>
        <w:autoSpaceDE/>
        <w:autoSpaceDN/>
        <w:adjustRightInd/>
      </w:pPr>
      <w:r>
        <w:t>Solar cell</w:t>
      </w:r>
    </w:p>
    <w:p w:rsidR="00A1182E" w:rsidRDefault="00A1182E" w:rsidP="00A1182E">
      <w:pPr>
        <w:widowControl/>
        <w:numPr>
          <w:ilvl w:val="1"/>
          <w:numId w:val="9"/>
        </w:numPr>
        <w:autoSpaceDE/>
        <w:autoSpaceDN/>
        <w:adjustRightInd/>
      </w:pPr>
      <w:r>
        <w:t>Thermistor</w:t>
      </w:r>
      <w:r>
        <w:br/>
      </w:r>
    </w:p>
    <w:p w:rsidR="00A1182E" w:rsidRDefault="00A1182E" w:rsidP="00A1182E">
      <w:pPr>
        <w:widowControl/>
        <w:numPr>
          <w:ilvl w:val="0"/>
          <w:numId w:val="9"/>
        </w:numPr>
        <w:autoSpaceDE/>
        <w:autoSpaceDN/>
        <w:adjustRightInd/>
      </w:pPr>
      <w:r>
        <w:t>The purpose of the amplifier in a personal stereo is to</w:t>
      </w:r>
      <w:r>
        <w:br/>
      </w:r>
    </w:p>
    <w:p w:rsidR="00A1182E" w:rsidRDefault="00A1182E" w:rsidP="00314870">
      <w:pPr>
        <w:widowControl/>
        <w:numPr>
          <w:ilvl w:val="1"/>
          <w:numId w:val="9"/>
        </w:numPr>
        <w:autoSpaceDE/>
        <w:autoSpaceDN/>
        <w:adjustRightInd/>
      </w:pPr>
      <w:r>
        <w:t>convert an analogue signal to a digital signal</w:t>
      </w:r>
    </w:p>
    <w:p w:rsidR="00A1182E" w:rsidRDefault="00A1182E" w:rsidP="00A1182E">
      <w:pPr>
        <w:widowControl/>
        <w:numPr>
          <w:ilvl w:val="1"/>
          <w:numId w:val="9"/>
        </w:numPr>
        <w:autoSpaceDE/>
        <w:autoSpaceDN/>
        <w:adjustRightInd/>
      </w:pPr>
      <w:r>
        <w:t>transform an electrical signal to a sound signal</w:t>
      </w:r>
    </w:p>
    <w:p w:rsidR="00A1182E" w:rsidRDefault="00A1182E" w:rsidP="00A1182E">
      <w:pPr>
        <w:widowControl/>
        <w:numPr>
          <w:ilvl w:val="1"/>
          <w:numId w:val="9"/>
        </w:numPr>
        <w:autoSpaceDE/>
        <w:autoSpaceDN/>
        <w:adjustRightInd/>
      </w:pPr>
      <w:r>
        <w:t xml:space="preserve">transform a sound signal to an electrical signal </w:t>
      </w:r>
    </w:p>
    <w:p w:rsidR="00A1182E" w:rsidRDefault="00A1182E" w:rsidP="00A1182E">
      <w:pPr>
        <w:widowControl/>
        <w:numPr>
          <w:ilvl w:val="1"/>
          <w:numId w:val="9"/>
        </w:numPr>
        <w:autoSpaceDE/>
        <w:autoSpaceDN/>
        <w:adjustRightInd/>
      </w:pPr>
      <w:r>
        <w:t xml:space="preserve">increase the frequency of an electrical signal </w:t>
      </w:r>
    </w:p>
    <w:p w:rsidR="00A1182E" w:rsidRDefault="00A1182E" w:rsidP="00A1182E">
      <w:pPr>
        <w:widowControl/>
        <w:numPr>
          <w:ilvl w:val="1"/>
          <w:numId w:val="9"/>
        </w:numPr>
        <w:autoSpaceDE/>
        <w:autoSpaceDN/>
        <w:adjustRightInd/>
      </w:pPr>
      <w:proofErr w:type="gramStart"/>
      <w:r>
        <w:t>increase</w:t>
      </w:r>
      <w:proofErr w:type="gramEnd"/>
      <w:r>
        <w:t xml:space="preserve"> the amplitude of an electrical signal.</w:t>
      </w:r>
    </w:p>
    <w:p w:rsidR="00314870" w:rsidRDefault="00314870" w:rsidP="00314870">
      <w:pPr>
        <w:widowControl/>
        <w:autoSpaceDE/>
        <w:autoSpaceDN/>
        <w:adjustRightInd/>
        <w:ind w:left="1134"/>
      </w:pPr>
    </w:p>
    <w:p w:rsidR="00A1182E" w:rsidRDefault="00A1182E" w:rsidP="00A1182E">
      <w:pPr>
        <w:widowControl/>
        <w:numPr>
          <w:ilvl w:val="0"/>
          <w:numId w:val="10"/>
        </w:numPr>
        <w:autoSpaceDE/>
        <w:autoSpaceDN/>
        <w:adjustRightInd/>
      </w:pPr>
      <w:r>
        <w:rPr>
          <w:noProof/>
          <w:lang w:val="en-GB"/>
        </w:rPr>
        <w:drawing>
          <wp:anchor distT="0" distB="0" distL="114300" distR="114300" simplePos="0" relativeHeight="251669504" behindDoc="0" locked="0" layoutInCell="1" allowOverlap="1" wp14:anchorId="7D340ED9" wp14:editId="512A938A">
            <wp:simplePos x="0" y="0"/>
            <wp:positionH relativeFrom="column">
              <wp:posOffset>502285</wp:posOffset>
            </wp:positionH>
            <wp:positionV relativeFrom="paragraph">
              <wp:posOffset>1370965</wp:posOffset>
            </wp:positionV>
            <wp:extent cx="4772660" cy="1261745"/>
            <wp:effectExtent l="0" t="0" r="889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72660" cy="1261745"/>
                    </a:xfrm>
                    <a:prstGeom prst="rect">
                      <a:avLst/>
                    </a:prstGeom>
                    <a:noFill/>
                    <a:ln>
                      <a:noFill/>
                    </a:ln>
                  </pic:spPr>
                </pic:pic>
              </a:graphicData>
            </a:graphic>
            <wp14:sizeRelH relativeFrom="page">
              <wp14:pctWidth>0</wp14:pctWidth>
            </wp14:sizeRelH>
            <wp14:sizeRelV relativeFrom="page">
              <wp14:pctHeight>0</wp14:pctHeight>
            </wp14:sizeRelV>
          </wp:anchor>
        </w:drawing>
      </w:r>
      <w:r>
        <w:t>Three members of a school electronics club are planning their next projects. One project is to build a light meter. A second project is to build a circuit which will control the opening and closing of curtains from a distance. The third project is to build a sound operated baby alarm.</w:t>
      </w:r>
      <w:r>
        <w:br/>
      </w:r>
      <w:r>
        <w:br/>
        <w:t>The members use a catalogue to select components for their projects. The catalogue has the following list giving details of input and output devices.</w:t>
      </w:r>
      <w:r>
        <w:br/>
      </w:r>
    </w:p>
    <w:p w:rsidR="00A1182E" w:rsidRDefault="00A1182E" w:rsidP="00A1182E">
      <w:pPr>
        <w:widowControl/>
        <w:numPr>
          <w:ilvl w:val="1"/>
          <w:numId w:val="10"/>
        </w:numPr>
        <w:autoSpaceDE/>
        <w:autoSpaceDN/>
        <w:adjustRightInd/>
      </w:pPr>
      <w:r>
        <w:t>Which of the devices listed in the catalogue is a suitable input device for the baby alarm?</w:t>
      </w:r>
      <w:r>
        <w:br/>
      </w:r>
    </w:p>
    <w:p w:rsidR="00A1182E" w:rsidRDefault="00A1182E" w:rsidP="00A1182E">
      <w:pPr>
        <w:widowControl/>
        <w:numPr>
          <w:ilvl w:val="1"/>
          <w:numId w:val="10"/>
        </w:numPr>
        <w:autoSpaceDE/>
        <w:autoSpaceDN/>
        <w:adjustRightInd/>
      </w:pPr>
      <w:r>
        <w:t>Name two devices in the list which are output devices.</w:t>
      </w:r>
      <w:r>
        <w:br/>
      </w:r>
    </w:p>
    <w:p w:rsidR="00A1182E" w:rsidRDefault="00A1182E" w:rsidP="00A1182E">
      <w:pPr>
        <w:widowControl/>
        <w:numPr>
          <w:ilvl w:val="1"/>
          <w:numId w:val="10"/>
        </w:numPr>
        <w:autoSpaceDE/>
        <w:autoSpaceDN/>
        <w:adjustRightInd/>
      </w:pPr>
      <w:r>
        <w:t>Name, from the list, a suitable output device for the curtain control circuit.</w:t>
      </w:r>
    </w:p>
    <w:p w:rsidR="00A1182E" w:rsidRDefault="00A1182E" w:rsidP="00A1182E">
      <w:pPr>
        <w:ind w:left="567"/>
      </w:pPr>
      <w:r>
        <w:t xml:space="preserve"> </w:t>
      </w:r>
    </w:p>
    <w:p w:rsidR="00A1182E" w:rsidRDefault="00A1182E" w:rsidP="00A1182E">
      <w:pPr>
        <w:widowControl/>
        <w:numPr>
          <w:ilvl w:val="1"/>
          <w:numId w:val="10"/>
        </w:numPr>
        <w:autoSpaceDE/>
        <w:autoSpaceDN/>
        <w:adjustRightInd/>
      </w:pPr>
      <w:r>
        <w:rPr>
          <w:noProof/>
          <w:lang w:val="en-GB"/>
        </w:rPr>
        <w:drawing>
          <wp:anchor distT="0" distB="0" distL="114300" distR="114300" simplePos="0" relativeHeight="251670528" behindDoc="0" locked="0" layoutInCell="1" allowOverlap="1">
            <wp:simplePos x="0" y="0"/>
            <wp:positionH relativeFrom="column">
              <wp:posOffset>2224405</wp:posOffset>
            </wp:positionH>
            <wp:positionV relativeFrom="paragraph">
              <wp:posOffset>812800</wp:posOffset>
            </wp:positionV>
            <wp:extent cx="1810385" cy="117030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10385" cy="1170305"/>
                    </a:xfrm>
                    <a:prstGeom prst="rect">
                      <a:avLst/>
                    </a:prstGeom>
                    <a:noFill/>
                    <a:ln>
                      <a:noFill/>
                    </a:ln>
                  </pic:spPr>
                </pic:pic>
              </a:graphicData>
            </a:graphic>
            <wp14:sizeRelH relativeFrom="page">
              <wp14:pctWidth>0</wp14:pctWidth>
            </wp14:sizeRelH>
            <wp14:sizeRelV relativeFrom="page">
              <wp14:pctHeight>0</wp14:pctHeight>
            </wp14:sizeRelV>
          </wp:anchor>
        </w:drawing>
      </w:r>
      <w:r>
        <w:t>State the useful energy change which takes place in the solar cell.</w:t>
      </w:r>
    </w:p>
    <w:p w:rsidR="00A1182E" w:rsidRDefault="00A1182E" w:rsidP="00A1182E"/>
    <w:p w:rsidR="00A1182E" w:rsidRDefault="00A1182E" w:rsidP="00A1182E">
      <w:pPr>
        <w:widowControl/>
        <w:numPr>
          <w:ilvl w:val="1"/>
          <w:numId w:val="10"/>
        </w:numPr>
        <w:autoSpaceDE/>
        <w:autoSpaceDN/>
        <w:adjustRightInd/>
      </w:pPr>
      <w:r>
        <w:t>The light meter project involves the use of the light dependent resistor (LDR) in a circuit as shown below.</w:t>
      </w:r>
      <w:r>
        <w:br/>
      </w:r>
      <w:r>
        <w:br/>
        <w:t>Calculate the current in the circuit when the LDR is exposed to light.</w:t>
      </w:r>
      <w:r>
        <w:br/>
      </w:r>
    </w:p>
    <w:p w:rsidR="002C458C" w:rsidRDefault="002C458C" w:rsidP="002C458C"/>
    <w:p w:rsidR="002C458C" w:rsidRDefault="002C458C" w:rsidP="002C458C">
      <w:pPr>
        <w:widowControl/>
        <w:numPr>
          <w:ilvl w:val="0"/>
          <w:numId w:val="10"/>
        </w:numPr>
        <w:autoSpaceDE/>
        <w:autoSpaceDN/>
        <w:adjustRightInd/>
      </w:pPr>
      <w:r>
        <w:rPr>
          <w:noProof/>
          <w:lang w:val="en-GB"/>
        </w:rPr>
        <w:drawing>
          <wp:anchor distT="0" distB="0" distL="114300" distR="114300" simplePos="0" relativeHeight="251672576" behindDoc="0" locked="0" layoutInCell="1" allowOverlap="1">
            <wp:simplePos x="0" y="0"/>
            <wp:positionH relativeFrom="column">
              <wp:posOffset>645795</wp:posOffset>
            </wp:positionH>
            <wp:positionV relativeFrom="paragraph">
              <wp:posOffset>628650</wp:posOffset>
            </wp:positionV>
            <wp:extent cx="3810635" cy="139890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635" cy="1398905"/>
                    </a:xfrm>
                    <a:prstGeom prst="rect">
                      <a:avLst/>
                    </a:prstGeom>
                    <a:noFill/>
                    <a:ln>
                      <a:noFill/>
                    </a:ln>
                  </pic:spPr>
                </pic:pic>
              </a:graphicData>
            </a:graphic>
            <wp14:sizeRelH relativeFrom="page">
              <wp14:pctWidth>0</wp14:pctWidth>
            </wp14:sizeRelH>
            <wp14:sizeRelV relativeFrom="page">
              <wp14:pctHeight>0</wp14:pctHeight>
            </wp14:sizeRelV>
          </wp:anchor>
        </w:drawing>
      </w:r>
      <w:r>
        <w:t>A thermocouple is used as a temperature sensor in a furnace. The thermocouple is attached to a chart recorder that records the voltage generated by the thermocouple over a period of time.</w:t>
      </w:r>
      <w:r>
        <w:br/>
      </w:r>
    </w:p>
    <w:p w:rsidR="002C458C" w:rsidRDefault="002C458C" w:rsidP="002C458C">
      <w:pPr>
        <w:widowControl/>
        <w:numPr>
          <w:ilvl w:val="1"/>
          <w:numId w:val="10"/>
        </w:numPr>
        <w:autoSpaceDE/>
        <w:autoSpaceDN/>
        <w:adjustRightInd/>
      </w:pPr>
      <w:r>
        <w:t>State the energy transfer that takes place in the thermocouple.</w:t>
      </w:r>
      <w:r>
        <w:br/>
      </w:r>
    </w:p>
    <w:p w:rsidR="002C458C" w:rsidRDefault="002C458C" w:rsidP="002C458C">
      <w:pPr>
        <w:widowControl/>
        <w:numPr>
          <w:ilvl w:val="1"/>
          <w:numId w:val="10"/>
        </w:numPr>
        <w:autoSpaceDE/>
        <w:autoSpaceDN/>
        <w:adjustRightInd/>
      </w:pPr>
      <w:r>
        <w:rPr>
          <w:noProof/>
          <w:lang w:val="en-GB"/>
        </w:rPr>
        <w:drawing>
          <wp:anchor distT="0" distB="0" distL="114300" distR="114300" simplePos="0" relativeHeight="251673600" behindDoc="0" locked="0" layoutInCell="1" allowOverlap="1">
            <wp:simplePos x="0" y="0"/>
            <wp:positionH relativeFrom="column">
              <wp:posOffset>1148080</wp:posOffset>
            </wp:positionH>
            <wp:positionV relativeFrom="paragraph">
              <wp:posOffset>657860</wp:posOffset>
            </wp:positionV>
            <wp:extent cx="3239135" cy="1160780"/>
            <wp:effectExtent l="0" t="0" r="0" b="127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39135" cy="11607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Is the output of the chart recorder analogue, binary or </w:t>
      </w:r>
      <w:proofErr w:type="gramStart"/>
      <w:r>
        <w:t>digital.</w:t>
      </w:r>
      <w:proofErr w:type="gramEnd"/>
      <w:r>
        <w:br/>
      </w:r>
    </w:p>
    <w:p w:rsidR="002C458C" w:rsidRDefault="002C458C" w:rsidP="002C458C">
      <w:pPr>
        <w:widowControl/>
        <w:numPr>
          <w:ilvl w:val="1"/>
          <w:numId w:val="10"/>
        </w:numPr>
        <w:autoSpaceDE/>
        <w:autoSpaceDN/>
        <w:adjustRightInd/>
      </w:pPr>
      <w:r>
        <w:t>The thermocouple is now connected to a circuit that has a digital display</w:t>
      </w:r>
      <w:r>
        <w:br/>
      </w:r>
      <w:r>
        <w:br/>
      </w:r>
      <w:proofErr w:type="gramStart"/>
      <w:r>
        <w:t>The</w:t>
      </w:r>
      <w:proofErr w:type="gramEnd"/>
      <w:r>
        <w:t xml:space="preserve"> resistance of the circuit is 500 ohms. At a particular temperature, the thermocouple generates a voltage of 0.8 volt. </w:t>
      </w:r>
      <w:r>
        <w:br/>
      </w:r>
      <w:r>
        <w:br/>
        <w:t>Calculate the current in the thermocouple circuit.</w:t>
      </w:r>
    </w:p>
    <w:p w:rsidR="00236FDB" w:rsidRDefault="00236FDB">
      <w:pPr>
        <w:widowControl/>
        <w:autoSpaceDE/>
        <w:autoSpaceDN/>
        <w:adjustRightInd/>
        <w:spacing w:after="200" w:line="276" w:lineRule="auto"/>
      </w:pPr>
      <w:r>
        <w:br w:type="page"/>
      </w:r>
    </w:p>
    <w:p w:rsidR="00236FDB" w:rsidRDefault="00F71F95" w:rsidP="00F71F95">
      <w:pPr>
        <w:pStyle w:val="Heading1"/>
        <w:rPr>
          <w:lang w:val="en-GB"/>
        </w:rPr>
      </w:pPr>
      <w:r>
        <w:rPr>
          <w:lang w:val="en-GB"/>
        </w:rPr>
        <w:t>Radioactivity Questions</w:t>
      </w:r>
    </w:p>
    <w:p w:rsidR="00F71F95" w:rsidRDefault="00F71F95" w:rsidP="00236FDB">
      <w:pPr>
        <w:jc w:val="both"/>
        <w:rPr>
          <w:lang w:val="en-GB"/>
        </w:rPr>
      </w:pPr>
    </w:p>
    <w:p w:rsidR="00236FDB" w:rsidRPr="000D2C2D" w:rsidRDefault="00236FDB" w:rsidP="000D2C2D">
      <w:pPr>
        <w:pStyle w:val="ListParagraph"/>
        <w:numPr>
          <w:ilvl w:val="6"/>
          <w:numId w:val="10"/>
        </w:numPr>
        <w:tabs>
          <w:tab w:val="clear" w:pos="2520"/>
          <w:tab w:val="left" w:pos="-1440"/>
          <w:tab w:val="num" w:pos="567"/>
          <w:tab w:val="num" w:pos="851"/>
        </w:tabs>
        <w:ind w:left="426"/>
        <w:jc w:val="both"/>
        <w:rPr>
          <w:lang w:val="en-GB"/>
        </w:rPr>
      </w:pPr>
      <w:r w:rsidRPr="000D2C2D">
        <w:rPr>
          <w:lang w:val="en-GB"/>
        </w:rPr>
        <w:tab/>
        <w:t>In which unit is the activity of a radioactive source measured?</w:t>
      </w:r>
    </w:p>
    <w:p w:rsidR="00236FDB" w:rsidRDefault="00236FDB" w:rsidP="00236FDB">
      <w:pPr>
        <w:ind w:firstLine="720"/>
        <w:jc w:val="both"/>
        <w:rPr>
          <w:lang w:val="en-GB"/>
        </w:rPr>
      </w:pPr>
      <w:r>
        <w:rPr>
          <w:lang w:val="en-GB"/>
        </w:rPr>
        <w:t>A.</w:t>
      </w:r>
      <w:r>
        <w:rPr>
          <w:lang w:val="en-GB"/>
        </w:rPr>
        <w:tab/>
      </w:r>
      <w:proofErr w:type="spellStart"/>
      <w:proofErr w:type="gramStart"/>
      <w:r>
        <w:rPr>
          <w:lang w:val="en-GB"/>
        </w:rPr>
        <w:t>becquerel</w:t>
      </w:r>
      <w:proofErr w:type="spellEnd"/>
      <w:proofErr w:type="gramEnd"/>
    </w:p>
    <w:p w:rsidR="00236FDB" w:rsidRDefault="00236FDB" w:rsidP="00236FDB">
      <w:pPr>
        <w:ind w:firstLine="720"/>
        <w:jc w:val="both"/>
        <w:rPr>
          <w:lang w:val="en-GB"/>
        </w:rPr>
      </w:pPr>
      <w:r>
        <w:rPr>
          <w:lang w:val="en-GB"/>
        </w:rPr>
        <w:t>B.</w:t>
      </w:r>
      <w:r>
        <w:rPr>
          <w:lang w:val="en-GB"/>
        </w:rPr>
        <w:tab/>
        <w:t>hertz</w:t>
      </w:r>
    </w:p>
    <w:p w:rsidR="00236FDB" w:rsidRDefault="00236FDB" w:rsidP="00236FDB">
      <w:pPr>
        <w:ind w:firstLine="720"/>
        <w:jc w:val="both"/>
        <w:rPr>
          <w:lang w:val="en-GB"/>
        </w:rPr>
      </w:pPr>
      <w:r>
        <w:rPr>
          <w:lang w:val="en-GB"/>
        </w:rPr>
        <w:t>C.</w:t>
      </w:r>
      <w:r>
        <w:rPr>
          <w:lang w:val="en-GB"/>
        </w:rPr>
        <w:tab/>
        <w:t>joule</w:t>
      </w:r>
    </w:p>
    <w:p w:rsidR="00236FDB" w:rsidRDefault="00236FDB" w:rsidP="00236FDB">
      <w:pPr>
        <w:ind w:firstLine="720"/>
        <w:jc w:val="both"/>
        <w:rPr>
          <w:lang w:val="en-GB"/>
        </w:rPr>
      </w:pPr>
      <w:r>
        <w:rPr>
          <w:lang w:val="en-GB"/>
        </w:rPr>
        <w:t>D.</w:t>
      </w:r>
      <w:r>
        <w:rPr>
          <w:lang w:val="en-GB"/>
        </w:rPr>
        <w:tab/>
      </w:r>
      <w:proofErr w:type="spellStart"/>
      <w:r>
        <w:rPr>
          <w:lang w:val="en-GB"/>
        </w:rPr>
        <w:t>sievert</w:t>
      </w:r>
      <w:proofErr w:type="spellEnd"/>
    </w:p>
    <w:p w:rsidR="00236FDB" w:rsidRDefault="00236FDB" w:rsidP="00236FDB">
      <w:pPr>
        <w:ind w:firstLine="720"/>
        <w:jc w:val="both"/>
        <w:rPr>
          <w:lang w:val="en-GB"/>
        </w:rPr>
      </w:pPr>
      <w:r>
        <w:rPr>
          <w:lang w:val="en-GB"/>
        </w:rPr>
        <w:t>E.</w:t>
      </w:r>
      <w:r>
        <w:rPr>
          <w:lang w:val="en-GB"/>
        </w:rPr>
        <w:tab/>
        <w:t>watt</w:t>
      </w:r>
    </w:p>
    <w:p w:rsidR="00236FDB" w:rsidRDefault="00236FDB" w:rsidP="00236FDB">
      <w:pPr>
        <w:jc w:val="both"/>
        <w:rPr>
          <w:lang w:val="en-GB"/>
        </w:rPr>
      </w:pPr>
    </w:p>
    <w:p w:rsidR="00236FDB" w:rsidRDefault="000D2C2D" w:rsidP="00236FDB">
      <w:pPr>
        <w:tabs>
          <w:tab w:val="left" w:pos="-1440"/>
        </w:tabs>
        <w:ind w:left="720" w:hanging="720"/>
        <w:jc w:val="both"/>
        <w:rPr>
          <w:lang w:val="en-GB"/>
        </w:rPr>
      </w:pPr>
      <w:r>
        <w:rPr>
          <w:lang w:val="en-GB"/>
        </w:rPr>
        <w:t>2.</w:t>
      </w:r>
      <w:r>
        <w:rPr>
          <w:lang w:val="en-GB"/>
        </w:rPr>
        <w:tab/>
      </w:r>
      <w:r w:rsidR="00236FDB">
        <w:rPr>
          <w:lang w:val="en-GB"/>
        </w:rPr>
        <w:t>Which of the following can be used to detect X-rays?</w:t>
      </w:r>
    </w:p>
    <w:p w:rsidR="00236FDB" w:rsidRDefault="00236FDB" w:rsidP="00236FDB">
      <w:pPr>
        <w:ind w:firstLine="720"/>
        <w:jc w:val="both"/>
        <w:rPr>
          <w:lang w:val="en-GB"/>
        </w:rPr>
      </w:pPr>
      <w:r>
        <w:rPr>
          <w:lang w:val="en-GB"/>
        </w:rPr>
        <w:t>A.</w:t>
      </w:r>
      <w:r>
        <w:rPr>
          <w:lang w:val="en-GB"/>
        </w:rPr>
        <w:tab/>
        <w:t>thermistor</w:t>
      </w:r>
    </w:p>
    <w:p w:rsidR="00236FDB" w:rsidRDefault="00236FDB" w:rsidP="00236FDB">
      <w:pPr>
        <w:ind w:firstLine="720"/>
        <w:jc w:val="both"/>
        <w:rPr>
          <w:lang w:val="en-GB"/>
        </w:rPr>
      </w:pPr>
      <w:r>
        <w:rPr>
          <w:lang w:val="en-GB"/>
        </w:rPr>
        <w:t>B.</w:t>
      </w:r>
      <w:r>
        <w:rPr>
          <w:lang w:val="en-GB"/>
        </w:rPr>
        <w:tab/>
        <w:t>optical fibre</w:t>
      </w:r>
    </w:p>
    <w:p w:rsidR="00236FDB" w:rsidRDefault="00236FDB" w:rsidP="00236FDB">
      <w:pPr>
        <w:ind w:firstLine="720"/>
        <w:jc w:val="both"/>
        <w:rPr>
          <w:lang w:val="en-GB"/>
        </w:rPr>
      </w:pPr>
      <w:r>
        <w:rPr>
          <w:lang w:val="en-GB"/>
        </w:rPr>
        <w:t>C.</w:t>
      </w:r>
      <w:r>
        <w:rPr>
          <w:lang w:val="en-GB"/>
        </w:rPr>
        <w:tab/>
        <w:t>photographic film</w:t>
      </w:r>
    </w:p>
    <w:p w:rsidR="00236FDB" w:rsidRDefault="00236FDB" w:rsidP="00236FDB">
      <w:pPr>
        <w:ind w:firstLine="720"/>
        <w:jc w:val="both"/>
        <w:rPr>
          <w:lang w:val="en-GB"/>
        </w:rPr>
      </w:pPr>
      <w:r>
        <w:rPr>
          <w:lang w:val="en-GB"/>
        </w:rPr>
        <w:t>D.</w:t>
      </w:r>
      <w:r>
        <w:rPr>
          <w:lang w:val="en-GB"/>
        </w:rPr>
        <w:tab/>
        <w:t>stethoscope</w:t>
      </w:r>
    </w:p>
    <w:p w:rsidR="00236FDB" w:rsidRDefault="00236FDB" w:rsidP="00236FDB">
      <w:pPr>
        <w:ind w:firstLine="720"/>
        <w:jc w:val="both"/>
        <w:rPr>
          <w:lang w:val="en-GB"/>
        </w:rPr>
      </w:pPr>
      <w:r>
        <w:rPr>
          <w:lang w:val="en-GB"/>
        </w:rPr>
        <w:t>E.</w:t>
      </w:r>
      <w:r>
        <w:rPr>
          <w:lang w:val="en-GB"/>
        </w:rPr>
        <w:tab/>
        <w:t>bimetallic strip</w:t>
      </w:r>
    </w:p>
    <w:p w:rsidR="00236FDB" w:rsidRDefault="00236FDB" w:rsidP="00236FDB">
      <w:pPr>
        <w:jc w:val="both"/>
        <w:rPr>
          <w:lang w:val="en-GB"/>
        </w:rPr>
      </w:pPr>
    </w:p>
    <w:p w:rsidR="00236FDB" w:rsidRDefault="00F71F95" w:rsidP="00236FDB">
      <w:pPr>
        <w:tabs>
          <w:tab w:val="left" w:pos="-1440"/>
        </w:tabs>
        <w:ind w:left="720" w:hanging="720"/>
        <w:jc w:val="both"/>
        <w:rPr>
          <w:lang w:val="en-GB"/>
        </w:rPr>
      </w:pPr>
      <w:r>
        <w:rPr>
          <w:lang w:val="en-GB"/>
        </w:rPr>
        <w:t>3</w:t>
      </w:r>
      <w:r w:rsidR="00236FDB">
        <w:rPr>
          <w:lang w:val="en-GB"/>
        </w:rPr>
        <w:t>.</w:t>
      </w:r>
      <w:r w:rsidR="00236FDB">
        <w:rPr>
          <w:lang w:val="en-GB"/>
        </w:rPr>
        <w:tab/>
        <w:t xml:space="preserve">Atoms contain three particles - electrons, protons and neutrons. </w:t>
      </w:r>
    </w:p>
    <w:p w:rsidR="00236FDB" w:rsidRDefault="00236FDB" w:rsidP="00236FDB">
      <w:pPr>
        <w:ind w:left="720"/>
        <w:jc w:val="both"/>
        <w:rPr>
          <w:lang w:val="en-GB"/>
        </w:rPr>
      </w:pPr>
      <w:r>
        <w:rPr>
          <w:lang w:val="en-GB"/>
        </w:rPr>
        <w:t>Which entry in the table correctly describes the position of these particles?</w:t>
      </w:r>
    </w:p>
    <w:p w:rsidR="00236FDB" w:rsidRDefault="00236FDB" w:rsidP="00236FDB">
      <w:pPr>
        <w:jc w:val="both"/>
        <w:rPr>
          <w:lang w:val="en-GB"/>
        </w:rPr>
      </w:pPr>
    </w:p>
    <w:tbl>
      <w:tblPr>
        <w:tblW w:w="0" w:type="auto"/>
        <w:jc w:val="center"/>
        <w:tblLayout w:type="fixed"/>
        <w:tblCellMar>
          <w:left w:w="120" w:type="dxa"/>
          <w:right w:w="120" w:type="dxa"/>
        </w:tblCellMar>
        <w:tblLook w:val="0000" w:firstRow="0" w:lastRow="0" w:firstColumn="0" w:lastColumn="0" w:noHBand="0" w:noVBand="0"/>
      </w:tblPr>
      <w:tblGrid>
        <w:gridCol w:w="610"/>
        <w:gridCol w:w="2590"/>
        <w:gridCol w:w="2590"/>
      </w:tblGrid>
      <w:tr w:rsidR="00236FDB" w:rsidTr="004034EA">
        <w:trPr>
          <w:jc w:val="center"/>
        </w:trPr>
        <w:tc>
          <w:tcPr>
            <w:tcW w:w="610" w:type="dxa"/>
            <w:tcBorders>
              <w:top w:val="single" w:sz="7" w:space="0" w:color="000000"/>
              <w:left w:val="single" w:sz="7" w:space="0" w:color="000000"/>
              <w:bottom w:val="single" w:sz="7" w:space="0" w:color="000000"/>
              <w:right w:val="single" w:sz="7" w:space="0" w:color="000000"/>
            </w:tcBorders>
            <w:vAlign w:val="bottom"/>
          </w:tcPr>
          <w:p w:rsidR="00236FDB" w:rsidRDefault="00236FDB" w:rsidP="004034EA">
            <w:pPr>
              <w:spacing w:line="120" w:lineRule="exact"/>
              <w:rPr>
                <w:lang w:val="en-GB"/>
              </w:rPr>
            </w:pPr>
          </w:p>
          <w:p w:rsidR="00236FDB" w:rsidRDefault="00236FDB" w:rsidP="004034EA">
            <w:pPr>
              <w:spacing w:after="58"/>
              <w:jc w:val="center"/>
              <w:rPr>
                <w:lang w:val="en-GB"/>
              </w:rPr>
            </w:pPr>
          </w:p>
        </w:tc>
        <w:tc>
          <w:tcPr>
            <w:tcW w:w="2590" w:type="dxa"/>
            <w:tcBorders>
              <w:top w:val="single" w:sz="7" w:space="0" w:color="000000"/>
              <w:left w:val="single" w:sz="7" w:space="0" w:color="000000"/>
              <w:bottom w:val="single" w:sz="7" w:space="0" w:color="000000"/>
              <w:right w:val="single" w:sz="7" w:space="0" w:color="000000"/>
            </w:tcBorders>
            <w:vAlign w:val="bottom"/>
          </w:tcPr>
          <w:p w:rsidR="00236FDB" w:rsidRDefault="00236FDB" w:rsidP="004034EA">
            <w:pPr>
              <w:spacing w:line="120" w:lineRule="exact"/>
              <w:rPr>
                <w:lang w:val="en-GB"/>
              </w:rPr>
            </w:pPr>
          </w:p>
          <w:p w:rsidR="00236FDB" w:rsidRDefault="00236FDB" w:rsidP="004034EA">
            <w:pPr>
              <w:spacing w:after="58"/>
              <w:jc w:val="center"/>
              <w:rPr>
                <w:lang w:val="en-GB"/>
              </w:rPr>
            </w:pPr>
            <w:r>
              <w:rPr>
                <w:lang w:val="en-GB"/>
              </w:rPr>
              <w:t>Inside the nucleus</w:t>
            </w:r>
          </w:p>
        </w:tc>
        <w:tc>
          <w:tcPr>
            <w:tcW w:w="2590" w:type="dxa"/>
            <w:tcBorders>
              <w:top w:val="single" w:sz="7" w:space="0" w:color="000000"/>
              <w:left w:val="single" w:sz="7" w:space="0" w:color="000000"/>
              <w:bottom w:val="single" w:sz="7" w:space="0" w:color="000000"/>
              <w:right w:val="single" w:sz="7" w:space="0" w:color="000000"/>
            </w:tcBorders>
            <w:vAlign w:val="bottom"/>
          </w:tcPr>
          <w:p w:rsidR="00236FDB" w:rsidRDefault="00236FDB" w:rsidP="004034EA">
            <w:pPr>
              <w:spacing w:line="120" w:lineRule="exact"/>
              <w:rPr>
                <w:lang w:val="en-GB"/>
              </w:rPr>
            </w:pPr>
          </w:p>
          <w:p w:rsidR="00236FDB" w:rsidRDefault="00236FDB" w:rsidP="004034EA">
            <w:pPr>
              <w:spacing w:after="58"/>
              <w:jc w:val="center"/>
              <w:rPr>
                <w:lang w:val="en-GB"/>
              </w:rPr>
            </w:pPr>
            <w:r>
              <w:rPr>
                <w:lang w:val="en-GB"/>
              </w:rPr>
              <w:t>Outside the nucleus</w:t>
            </w:r>
          </w:p>
        </w:tc>
      </w:tr>
      <w:tr w:rsidR="00236FDB" w:rsidTr="004034EA">
        <w:trPr>
          <w:jc w:val="center"/>
        </w:trPr>
        <w:tc>
          <w:tcPr>
            <w:tcW w:w="610" w:type="dxa"/>
            <w:tcBorders>
              <w:top w:val="single" w:sz="7" w:space="0" w:color="000000"/>
              <w:left w:val="single" w:sz="7" w:space="0" w:color="000000"/>
              <w:bottom w:val="single" w:sz="7" w:space="0" w:color="000000"/>
              <w:right w:val="single" w:sz="7" w:space="0" w:color="000000"/>
            </w:tcBorders>
            <w:vAlign w:val="bottom"/>
          </w:tcPr>
          <w:p w:rsidR="00236FDB" w:rsidRDefault="00236FDB" w:rsidP="004034EA">
            <w:pPr>
              <w:spacing w:line="120" w:lineRule="exact"/>
              <w:rPr>
                <w:lang w:val="en-GB"/>
              </w:rPr>
            </w:pPr>
          </w:p>
          <w:p w:rsidR="00236FDB" w:rsidRDefault="00236FDB" w:rsidP="004034EA">
            <w:pPr>
              <w:jc w:val="center"/>
              <w:rPr>
                <w:lang w:val="en-GB"/>
              </w:rPr>
            </w:pPr>
            <w:r>
              <w:rPr>
                <w:lang w:val="en-GB"/>
              </w:rPr>
              <w:t>A</w:t>
            </w:r>
          </w:p>
          <w:p w:rsidR="00236FDB" w:rsidRDefault="00236FDB" w:rsidP="004034EA">
            <w:pPr>
              <w:jc w:val="center"/>
              <w:rPr>
                <w:lang w:val="en-GB"/>
              </w:rPr>
            </w:pPr>
            <w:r>
              <w:rPr>
                <w:lang w:val="en-GB"/>
              </w:rPr>
              <w:t>B</w:t>
            </w:r>
          </w:p>
          <w:p w:rsidR="00236FDB" w:rsidRDefault="00236FDB" w:rsidP="004034EA">
            <w:pPr>
              <w:jc w:val="center"/>
              <w:rPr>
                <w:lang w:val="en-GB"/>
              </w:rPr>
            </w:pPr>
            <w:r>
              <w:rPr>
                <w:lang w:val="en-GB"/>
              </w:rPr>
              <w:t>C</w:t>
            </w:r>
          </w:p>
          <w:p w:rsidR="00236FDB" w:rsidRDefault="00236FDB" w:rsidP="004034EA">
            <w:pPr>
              <w:jc w:val="center"/>
              <w:rPr>
                <w:lang w:val="en-GB"/>
              </w:rPr>
            </w:pPr>
            <w:r>
              <w:rPr>
                <w:lang w:val="en-GB"/>
              </w:rPr>
              <w:t>D</w:t>
            </w:r>
          </w:p>
          <w:p w:rsidR="00236FDB" w:rsidRDefault="00236FDB" w:rsidP="004034EA">
            <w:pPr>
              <w:spacing w:after="58"/>
              <w:jc w:val="center"/>
              <w:rPr>
                <w:lang w:val="en-GB"/>
              </w:rPr>
            </w:pPr>
            <w:r>
              <w:rPr>
                <w:lang w:val="en-GB"/>
              </w:rPr>
              <w:t>E</w:t>
            </w:r>
          </w:p>
        </w:tc>
        <w:tc>
          <w:tcPr>
            <w:tcW w:w="2590" w:type="dxa"/>
            <w:tcBorders>
              <w:top w:val="single" w:sz="7" w:space="0" w:color="000000"/>
              <w:left w:val="single" w:sz="7" w:space="0" w:color="000000"/>
              <w:bottom w:val="single" w:sz="7" w:space="0" w:color="000000"/>
              <w:right w:val="single" w:sz="7" w:space="0" w:color="000000"/>
            </w:tcBorders>
            <w:vAlign w:val="bottom"/>
          </w:tcPr>
          <w:p w:rsidR="00236FDB" w:rsidRDefault="00236FDB" w:rsidP="004034EA">
            <w:pPr>
              <w:spacing w:line="120" w:lineRule="exact"/>
              <w:rPr>
                <w:lang w:val="en-GB"/>
              </w:rPr>
            </w:pPr>
          </w:p>
          <w:p w:rsidR="00236FDB" w:rsidRDefault="00236FDB" w:rsidP="004034EA">
            <w:pPr>
              <w:jc w:val="center"/>
              <w:rPr>
                <w:lang w:val="en-GB"/>
              </w:rPr>
            </w:pPr>
            <w:r>
              <w:rPr>
                <w:lang w:val="en-GB"/>
              </w:rPr>
              <w:t>electrons and protons</w:t>
            </w:r>
          </w:p>
          <w:p w:rsidR="00236FDB" w:rsidRDefault="00236FDB" w:rsidP="004034EA">
            <w:pPr>
              <w:jc w:val="center"/>
              <w:rPr>
                <w:lang w:val="en-GB"/>
              </w:rPr>
            </w:pPr>
            <w:r>
              <w:rPr>
                <w:lang w:val="en-GB"/>
              </w:rPr>
              <w:t>electrons and neutrons</w:t>
            </w:r>
          </w:p>
          <w:p w:rsidR="00236FDB" w:rsidRDefault="00236FDB" w:rsidP="004034EA">
            <w:pPr>
              <w:jc w:val="center"/>
              <w:rPr>
                <w:lang w:val="en-GB"/>
              </w:rPr>
            </w:pPr>
            <w:r>
              <w:rPr>
                <w:lang w:val="en-GB"/>
              </w:rPr>
              <w:t>electrons</w:t>
            </w:r>
          </w:p>
          <w:p w:rsidR="00236FDB" w:rsidRDefault="00236FDB" w:rsidP="004034EA">
            <w:pPr>
              <w:jc w:val="center"/>
              <w:rPr>
                <w:lang w:val="en-GB"/>
              </w:rPr>
            </w:pPr>
            <w:r>
              <w:rPr>
                <w:lang w:val="en-GB"/>
              </w:rPr>
              <w:t>protons</w:t>
            </w:r>
          </w:p>
          <w:p w:rsidR="00236FDB" w:rsidRDefault="00236FDB" w:rsidP="004034EA">
            <w:pPr>
              <w:spacing w:after="58"/>
              <w:jc w:val="center"/>
              <w:rPr>
                <w:lang w:val="en-GB"/>
              </w:rPr>
            </w:pPr>
            <w:r>
              <w:rPr>
                <w:lang w:val="en-GB"/>
              </w:rPr>
              <w:t>protons and neutrons</w:t>
            </w:r>
          </w:p>
        </w:tc>
        <w:tc>
          <w:tcPr>
            <w:tcW w:w="2590" w:type="dxa"/>
            <w:tcBorders>
              <w:top w:val="single" w:sz="7" w:space="0" w:color="000000"/>
              <w:left w:val="single" w:sz="7" w:space="0" w:color="000000"/>
              <w:bottom w:val="single" w:sz="7" w:space="0" w:color="000000"/>
              <w:right w:val="single" w:sz="7" w:space="0" w:color="000000"/>
            </w:tcBorders>
            <w:vAlign w:val="bottom"/>
          </w:tcPr>
          <w:p w:rsidR="00236FDB" w:rsidRDefault="00236FDB" w:rsidP="004034EA">
            <w:pPr>
              <w:spacing w:line="120" w:lineRule="exact"/>
              <w:rPr>
                <w:lang w:val="en-GB"/>
              </w:rPr>
            </w:pPr>
          </w:p>
          <w:p w:rsidR="00236FDB" w:rsidRDefault="00236FDB" w:rsidP="004034EA">
            <w:pPr>
              <w:jc w:val="center"/>
              <w:rPr>
                <w:lang w:val="en-GB"/>
              </w:rPr>
            </w:pPr>
            <w:r>
              <w:rPr>
                <w:lang w:val="en-GB"/>
              </w:rPr>
              <w:t>neutrons</w:t>
            </w:r>
          </w:p>
          <w:p w:rsidR="00236FDB" w:rsidRDefault="00236FDB" w:rsidP="004034EA">
            <w:pPr>
              <w:jc w:val="center"/>
              <w:rPr>
                <w:lang w:val="en-GB"/>
              </w:rPr>
            </w:pPr>
            <w:r>
              <w:rPr>
                <w:lang w:val="en-GB"/>
              </w:rPr>
              <w:t>protons</w:t>
            </w:r>
          </w:p>
          <w:p w:rsidR="00236FDB" w:rsidRDefault="00236FDB" w:rsidP="004034EA">
            <w:pPr>
              <w:jc w:val="center"/>
              <w:rPr>
                <w:lang w:val="en-GB"/>
              </w:rPr>
            </w:pPr>
            <w:r>
              <w:rPr>
                <w:lang w:val="en-GB"/>
              </w:rPr>
              <w:t>protons and neutrons</w:t>
            </w:r>
          </w:p>
          <w:p w:rsidR="00236FDB" w:rsidRDefault="00236FDB" w:rsidP="004034EA">
            <w:pPr>
              <w:jc w:val="center"/>
              <w:rPr>
                <w:lang w:val="en-GB"/>
              </w:rPr>
            </w:pPr>
            <w:r>
              <w:rPr>
                <w:lang w:val="en-GB"/>
              </w:rPr>
              <w:t>electrons and neutrons</w:t>
            </w:r>
          </w:p>
          <w:p w:rsidR="00236FDB" w:rsidRDefault="00236FDB" w:rsidP="004034EA">
            <w:pPr>
              <w:spacing w:after="58"/>
              <w:jc w:val="center"/>
              <w:rPr>
                <w:lang w:val="en-GB"/>
              </w:rPr>
            </w:pPr>
            <w:r>
              <w:rPr>
                <w:lang w:val="en-GB"/>
              </w:rPr>
              <w:t>electrons</w:t>
            </w:r>
          </w:p>
        </w:tc>
      </w:tr>
    </w:tbl>
    <w:p w:rsidR="00236FDB" w:rsidRDefault="00236FDB" w:rsidP="00236FDB">
      <w:pPr>
        <w:jc w:val="both"/>
        <w:rPr>
          <w:lang w:val="en-GB"/>
        </w:rPr>
      </w:pPr>
    </w:p>
    <w:p w:rsidR="00236FDB" w:rsidRDefault="000D2C2D" w:rsidP="00236FDB">
      <w:pPr>
        <w:tabs>
          <w:tab w:val="left" w:pos="-1440"/>
        </w:tabs>
        <w:ind w:left="720" w:hanging="720"/>
        <w:jc w:val="both"/>
        <w:rPr>
          <w:lang w:val="en-GB"/>
        </w:rPr>
      </w:pPr>
      <w:r>
        <w:rPr>
          <w:lang w:val="en-GB"/>
        </w:rPr>
        <w:t>4</w:t>
      </w:r>
      <w:r w:rsidR="00236FDB">
        <w:rPr>
          <w:lang w:val="en-GB"/>
        </w:rPr>
        <w:t>.</w:t>
      </w:r>
      <w:r w:rsidR="00236FDB">
        <w:rPr>
          <w:lang w:val="en-GB"/>
        </w:rPr>
        <w:tab/>
        <w:t xml:space="preserve">The degree </w:t>
      </w:r>
      <w:proofErr w:type="spellStart"/>
      <w:r w:rsidR="00236FDB">
        <w:rPr>
          <w:lang w:val="en-GB"/>
        </w:rPr>
        <w:t>celsius</w:t>
      </w:r>
      <w:proofErr w:type="spellEnd"/>
      <w:r w:rsidR="00236FDB">
        <w:rPr>
          <w:lang w:val="en-GB"/>
        </w:rPr>
        <w:t xml:space="preserve"> is a unit of</w:t>
      </w:r>
    </w:p>
    <w:p w:rsidR="00236FDB" w:rsidRDefault="00236FDB" w:rsidP="00236FDB">
      <w:pPr>
        <w:ind w:firstLine="720"/>
        <w:jc w:val="both"/>
        <w:rPr>
          <w:lang w:val="en-GB"/>
        </w:rPr>
      </w:pPr>
      <w:r>
        <w:rPr>
          <w:lang w:val="en-GB"/>
        </w:rPr>
        <w:t>A</w:t>
      </w:r>
      <w:r>
        <w:rPr>
          <w:lang w:val="en-GB"/>
        </w:rPr>
        <w:tab/>
        <w:t>heat</w:t>
      </w:r>
    </w:p>
    <w:p w:rsidR="00236FDB" w:rsidRDefault="00236FDB" w:rsidP="00236FDB">
      <w:pPr>
        <w:ind w:firstLine="720"/>
        <w:jc w:val="both"/>
        <w:rPr>
          <w:lang w:val="en-GB"/>
        </w:rPr>
      </w:pPr>
      <w:r>
        <w:rPr>
          <w:lang w:val="en-GB"/>
        </w:rPr>
        <w:t>B</w:t>
      </w:r>
      <w:r>
        <w:rPr>
          <w:lang w:val="en-GB"/>
        </w:rPr>
        <w:tab/>
        <w:t>temperature</w:t>
      </w:r>
    </w:p>
    <w:p w:rsidR="00236FDB" w:rsidRDefault="00236FDB" w:rsidP="00236FDB">
      <w:pPr>
        <w:ind w:firstLine="720"/>
        <w:jc w:val="both"/>
        <w:rPr>
          <w:lang w:val="en-GB"/>
        </w:rPr>
      </w:pPr>
      <w:r>
        <w:rPr>
          <w:lang w:val="en-GB"/>
        </w:rPr>
        <w:t>C</w:t>
      </w:r>
      <w:r>
        <w:rPr>
          <w:lang w:val="en-GB"/>
        </w:rPr>
        <w:tab/>
        <w:t>energy</w:t>
      </w:r>
    </w:p>
    <w:p w:rsidR="00236FDB" w:rsidRDefault="00236FDB" w:rsidP="00236FDB">
      <w:pPr>
        <w:ind w:firstLine="720"/>
        <w:jc w:val="both"/>
        <w:rPr>
          <w:lang w:val="en-GB"/>
        </w:rPr>
      </w:pPr>
      <w:r>
        <w:rPr>
          <w:lang w:val="en-GB"/>
        </w:rPr>
        <w:t>D</w:t>
      </w:r>
      <w:r>
        <w:rPr>
          <w:lang w:val="en-GB"/>
        </w:rPr>
        <w:tab/>
        <w:t>frequency</w:t>
      </w:r>
    </w:p>
    <w:p w:rsidR="00236FDB" w:rsidRDefault="00236FDB" w:rsidP="00236FDB">
      <w:pPr>
        <w:ind w:firstLine="720"/>
        <w:jc w:val="both"/>
        <w:rPr>
          <w:lang w:val="en-GB"/>
        </w:rPr>
      </w:pPr>
      <w:r>
        <w:rPr>
          <w:lang w:val="en-GB"/>
        </w:rPr>
        <w:t>E</w:t>
      </w:r>
      <w:r>
        <w:rPr>
          <w:lang w:val="en-GB"/>
        </w:rPr>
        <w:tab/>
        <w:t>weather</w:t>
      </w:r>
    </w:p>
    <w:p w:rsidR="00236FDB" w:rsidRDefault="00236FDB" w:rsidP="00236FDB">
      <w:pPr>
        <w:jc w:val="both"/>
        <w:rPr>
          <w:lang w:val="en-GB"/>
        </w:rPr>
      </w:pPr>
    </w:p>
    <w:p w:rsidR="00236FDB" w:rsidRPr="00F71F95" w:rsidRDefault="00236FDB" w:rsidP="000D2C2D">
      <w:pPr>
        <w:pStyle w:val="ListParagraph"/>
        <w:numPr>
          <w:ilvl w:val="0"/>
          <w:numId w:val="22"/>
        </w:numPr>
        <w:tabs>
          <w:tab w:val="left" w:pos="-1440"/>
        </w:tabs>
        <w:jc w:val="both"/>
        <w:rPr>
          <w:lang w:val="en-GB"/>
        </w:rPr>
      </w:pPr>
      <w:r w:rsidRPr="00F71F95">
        <w:rPr>
          <w:lang w:val="en-GB"/>
        </w:rPr>
        <w:tab/>
        <w:t xml:space="preserve">Doctors carry out some internal examinations without having to use surgery. One </w:t>
      </w:r>
      <w:proofErr w:type="gramStart"/>
      <w:r w:rsidRPr="00F71F95">
        <w:rPr>
          <w:lang w:val="en-GB"/>
        </w:rPr>
        <w:t>piece</w:t>
      </w:r>
      <w:proofErr w:type="gramEnd"/>
      <w:r w:rsidRPr="00F71F95">
        <w:rPr>
          <w:lang w:val="en-GB"/>
        </w:rPr>
        <w:t xml:space="preserve"> of apparatus involves the use of ultrasound waves.</w:t>
      </w:r>
    </w:p>
    <w:p w:rsidR="00236FDB" w:rsidRDefault="00236FDB" w:rsidP="00236FDB">
      <w:pPr>
        <w:ind w:left="720"/>
        <w:jc w:val="both"/>
        <w:rPr>
          <w:lang w:val="en-GB"/>
        </w:rPr>
      </w:pPr>
      <w:r>
        <w:rPr>
          <w:lang w:val="en-GB"/>
        </w:rPr>
        <w:t xml:space="preserve">Give </w:t>
      </w:r>
      <w:r>
        <w:rPr>
          <w:b/>
          <w:bCs/>
          <w:lang w:val="en-GB"/>
        </w:rPr>
        <w:t>one</w:t>
      </w:r>
      <w:r>
        <w:rPr>
          <w:lang w:val="en-GB"/>
        </w:rPr>
        <w:t xml:space="preserve"> example of an internal examination using ultrasound.</w:t>
      </w:r>
    </w:p>
    <w:p w:rsidR="00026A92" w:rsidRDefault="00026A92" w:rsidP="00026A92"/>
    <w:p w:rsidR="00A77A58" w:rsidRDefault="00A77A58" w:rsidP="00A77A58">
      <w:pPr>
        <w:jc w:val="both"/>
        <w:rPr>
          <w:lang w:val="en-GB"/>
        </w:rPr>
      </w:pPr>
    </w:p>
    <w:p w:rsidR="00A77A58" w:rsidRPr="000D2C2D" w:rsidRDefault="00A77A58" w:rsidP="000D2C2D">
      <w:pPr>
        <w:pStyle w:val="ListParagraph"/>
        <w:numPr>
          <w:ilvl w:val="0"/>
          <w:numId w:val="22"/>
        </w:numPr>
        <w:tabs>
          <w:tab w:val="left" w:pos="-1440"/>
        </w:tabs>
        <w:jc w:val="both"/>
        <w:rPr>
          <w:lang w:val="en-GB"/>
        </w:rPr>
      </w:pPr>
      <w:r w:rsidRPr="000D2C2D">
        <w:rPr>
          <w:lang w:val="en-GB"/>
        </w:rPr>
        <w:t>A sample of air containing a radioactive gas was collected from a house in Cornwall. The sample and a detector were put into a sealed lead container. A cutaway section of the container is shown below. The count rate for the sample was found at various times.</w:t>
      </w:r>
    </w:p>
    <w:p w:rsidR="00A77A58" w:rsidRDefault="008858D3" w:rsidP="00A77A58">
      <w:pPr>
        <w:jc w:val="both"/>
        <w:rPr>
          <w:lang w:val="en-GB"/>
        </w:rPr>
      </w:pPr>
      <w:r>
        <w:rPr>
          <w:noProof/>
          <w:lang w:val="en-GB"/>
        </w:rPr>
        <w:drawing>
          <wp:inline distT="0" distB="0" distL="0" distR="0">
            <wp:extent cx="3179618" cy="177413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74485" cy="1771271"/>
                    </a:xfrm>
                    <a:prstGeom prst="rect">
                      <a:avLst/>
                    </a:prstGeom>
                  </pic:spPr>
                </pic:pic>
              </a:graphicData>
            </a:graphic>
          </wp:inline>
        </w:drawing>
      </w:r>
    </w:p>
    <w:p w:rsidR="00A77A58" w:rsidRDefault="00A77A58" w:rsidP="00A77A58">
      <w:pPr>
        <w:jc w:val="both"/>
        <w:rPr>
          <w:lang w:val="en-GB"/>
        </w:rPr>
      </w:pPr>
    </w:p>
    <w:p w:rsidR="00A77A58" w:rsidRDefault="00A77A58" w:rsidP="00A77A58">
      <w:pPr>
        <w:jc w:val="both"/>
        <w:rPr>
          <w:lang w:val="en-GB"/>
        </w:rPr>
      </w:pPr>
      <w:bookmarkStart w:id="0" w:name="_GoBack"/>
      <w:bookmarkEnd w:id="0"/>
    </w:p>
    <w:p w:rsidR="00A77A58" w:rsidRDefault="00A77A58" w:rsidP="00A77A58">
      <w:pPr>
        <w:jc w:val="both"/>
        <w:rPr>
          <w:lang w:val="en-GB"/>
        </w:rPr>
      </w:pPr>
      <w:r>
        <w:rPr>
          <w:lang w:val="en-GB"/>
        </w:rPr>
        <w:t>a)</w:t>
      </w:r>
    </w:p>
    <w:p w:rsidR="00A77A58" w:rsidRDefault="00A77A58" w:rsidP="00A77A58">
      <w:pPr>
        <w:tabs>
          <w:tab w:val="left" w:pos="-1440"/>
        </w:tabs>
        <w:ind w:left="720" w:hanging="720"/>
        <w:jc w:val="both"/>
        <w:rPr>
          <w:lang w:val="en-GB"/>
        </w:rPr>
      </w:pPr>
      <w:proofErr w:type="spellStart"/>
      <w:r>
        <w:rPr>
          <w:lang w:val="en-GB"/>
        </w:rPr>
        <w:t>i</w:t>
      </w:r>
      <w:proofErr w:type="spellEnd"/>
      <w:r>
        <w:rPr>
          <w:lang w:val="en-GB"/>
        </w:rPr>
        <w:t>)</w:t>
      </w:r>
      <w:r>
        <w:rPr>
          <w:lang w:val="en-GB"/>
        </w:rPr>
        <w:tab/>
        <w:t>Why were the sample and detector enclosed in a thick lead container?</w:t>
      </w:r>
    </w:p>
    <w:p w:rsidR="00A77A58" w:rsidRDefault="00A77A58" w:rsidP="00A77A58">
      <w:pPr>
        <w:tabs>
          <w:tab w:val="left" w:pos="-1440"/>
        </w:tabs>
        <w:ind w:left="720" w:hanging="720"/>
        <w:jc w:val="both"/>
        <w:rPr>
          <w:lang w:val="en-GB"/>
        </w:rPr>
      </w:pPr>
      <w:r>
        <w:rPr>
          <w:lang w:val="en-GB"/>
        </w:rPr>
        <w:t>ii)</w:t>
      </w:r>
      <w:r>
        <w:rPr>
          <w:lang w:val="en-GB"/>
        </w:rPr>
        <w:tab/>
        <w:t>The measurements of count rate for the sample as time passed were as follows:</w:t>
      </w:r>
    </w:p>
    <w:p w:rsidR="00A77A58" w:rsidRDefault="00A77A58" w:rsidP="00A77A58">
      <w:pPr>
        <w:jc w:val="both"/>
        <w:rPr>
          <w:lang w:val="en-GB"/>
        </w:rPr>
      </w:pPr>
    </w:p>
    <w:tbl>
      <w:tblPr>
        <w:tblW w:w="0" w:type="auto"/>
        <w:tblInd w:w="120" w:type="dxa"/>
        <w:tblLayout w:type="fixed"/>
        <w:tblCellMar>
          <w:left w:w="120" w:type="dxa"/>
          <w:right w:w="120" w:type="dxa"/>
        </w:tblCellMar>
        <w:tblLook w:val="0000" w:firstRow="0" w:lastRow="0" w:firstColumn="0" w:lastColumn="0" w:noHBand="0" w:noVBand="0"/>
      </w:tblPr>
      <w:tblGrid>
        <w:gridCol w:w="3087"/>
        <w:gridCol w:w="718"/>
        <w:gridCol w:w="718"/>
        <w:gridCol w:w="718"/>
        <w:gridCol w:w="718"/>
        <w:gridCol w:w="718"/>
        <w:gridCol w:w="718"/>
        <w:gridCol w:w="718"/>
      </w:tblGrid>
      <w:tr w:rsidR="00A77A58" w:rsidTr="004034EA">
        <w:tc>
          <w:tcPr>
            <w:tcW w:w="3087"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lang w:val="en-GB"/>
              </w:rPr>
            </w:pPr>
          </w:p>
          <w:p w:rsidR="00A77A58" w:rsidRDefault="00A77A58" w:rsidP="004034EA">
            <w:pPr>
              <w:spacing w:after="58"/>
              <w:rPr>
                <w:sz w:val="22"/>
                <w:szCs w:val="22"/>
                <w:lang w:val="en-GB"/>
              </w:rPr>
            </w:pPr>
            <w:r>
              <w:rPr>
                <w:sz w:val="22"/>
                <w:szCs w:val="22"/>
                <w:lang w:val="en-GB"/>
              </w:rPr>
              <w:t>Time in hours</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30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60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90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120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150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180</w:t>
            </w:r>
          </w:p>
        </w:tc>
      </w:tr>
      <w:tr w:rsidR="00A77A58" w:rsidTr="004034EA">
        <w:tc>
          <w:tcPr>
            <w:tcW w:w="3087"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Count rate in counts per minute</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42.0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33.5</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26.7</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21.3</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17.0</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sz w:val="22"/>
                <w:szCs w:val="22"/>
                <w:lang w:val="en-GB"/>
              </w:rPr>
            </w:pPr>
            <w:r>
              <w:rPr>
                <w:sz w:val="22"/>
                <w:szCs w:val="22"/>
                <w:lang w:val="en-GB"/>
              </w:rPr>
              <w:t>13.6</w:t>
            </w:r>
          </w:p>
        </w:tc>
        <w:tc>
          <w:tcPr>
            <w:tcW w:w="718" w:type="dxa"/>
            <w:tcBorders>
              <w:top w:val="single" w:sz="7" w:space="0" w:color="000000"/>
              <w:left w:val="single" w:sz="7" w:space="0" w:color="000000"/>
              <w:bottom w:val="single" w:sz="7" w:space="0" w:color="000000"/>
              <w:right w:val="single" w:sz="7" w:space="0" w:color="000000"/>
            </w:tcBorders>
          </w:tcPr>
          <w:p w:rsidR="00A77A58" w:rsidRDefault="00A77A58" w:rsidP="004034EA">
            <w:pPr>
              <w:spacing w:line="120" w:lineRule="exact"/>
              <w:rPr>
                <w:sz w:val="22"/>
                <w:szCs w:val="22"/>
                <w:lang w:val="en-GB"/>
              </w:rPr>
            </w:pPr>
          </w:p>
          <w:p w:rsidR="00A77A58" w:rsidRDefault="00A77A58" w:rsidP="004034EA">
            <w:pPr>
              <w:spacing w:after="58"/>
              <w:rPr>
                <w:lang w:val="en-GB"/>
              </w:rPr>
            </w:pPr>
            <w:r>
              <w:rPr>
                <w:sz w:val="22"/>
                <w:szCs w:val="22"/>
                <w:lang w:val="en-GB"/>
              </w:rPr>
              <w:t>10.8</w:t>
            </w:r>
          </w:p>
        </w:tc>
      </w:tr>
    </w:tbl>
    <w:p w:rsidR="00A77A58" w:rsidRDefault="00A77A58" w:rsidP="00A77A58">
      <w:pPr>
        <w:jc w:val="both"/>
        <w:rPr>
          <w:lang w:val="en-GB"/>
        </w:rPr>
      </w:pPr>
    </w:p>
    <w:p w:rsidR="00A77A58" w:rsidRDefault="00A77A58" w:rsidP="00A77A58">
      <w:pPr>
        <w:ind w:left="720"/>
        <w:jc w:val="both"/>
        <w:rPr>
          <w:lang w:val="en-GB"/>
        </w:rPr>
      </w:pPr>
      <w:r>
        <w:rPr>
          <w:lang w:val="en-GB"/>
        </w:rPr>
        <w:t xml:space="preserve">Use these figures to give an </w:t>
      </w:r>
      <w:r>
        <w:rPr>
          <w:b/>
          <w:bCs/>
          <w:lang w:val="en-GB"/>
        </w:rPr>
        <w:t>estimate</w:t>
      </w:r>
      <w:r>
        <w:rPr>
          <w:lang w:val="en-GB"/>
        </w:rPr>
        <w:t xml:space="preserve"> of the half-life of the radioactive gas.</w:t>
      </w:r>
    </w:p>
    <w:p w:rsidR="00A77A58" w:rsidRDefault="00A77A58" w:rsidP="00A77A58">
      <w:pPr>
        <w:tabs>
          <w:tab w:val="left" w:pos="-1440"/>
        </w:tabs>
        <w:ind w:left="720" w:hanging="720"/>
        <w:jc w:val="both"/>
        <w:rPr>
          <w:lang w:val="en-GB"/>
        </w:rPr>
      </w:pPr>
      <w:r>
        <w:rPr>
          <w:lang w:val="en-GB"/>
        </w:rPr>
        <w:t>b)</w:t>
      </w:r>
      <w:r>
        <w:rPr>
          <w:lang w:val="en-GB"/>
        </w:rPr>
        <w:tab/>
        <w:t>Such gas samples from Cornwall emit radiation which gives a high density of ionisation compared with the other two types of radiation emitted by natural substances.</w:t>
      </w:r>
    </w:p>
    <w:p w:rsidR="00A77A58" w:rsidRDefault="00A77A58" w:rsidP="00A77A58">
      <w:pPr>
        <w:tabs>
          <w:tab w:val="left" w:pos="-1440"/>
        </w:tabs>
        <w:ind w:left="720" w:hanging="720"/>
        <w:jc w:val="both"/>
        <w:rPr>
          <w:lang w:val="en-GB"/>
        </w:rPr>
      </w:pPr>
      <w:proofErr w:type="spellStart"/>
      <w:r>
        <w:rPr>
          <w:lang w:val="en-GB"/>
        </w:rPr>
        <w:t>i</w:t>
      </w:r>
      <w:proofErr w:type="spellEnd"/>
      <w:r>
        <w:rPr>
          <w:lang w:val="en-GB"/>
        </w:rPr>
        <w:t>)</w:t>
      </w:r>
      <w:r>
        <w:rPr>
          <w:lang w:val="en-GB"/>
        </w:rPr>
        <w:tab/>
        <w:t>What does the term ionisation mean?</w:t>
      </w:r>
    </w:p>
    <w:p w:rsidR="00A77A58" w:rsidRDefault="00A77A58" w:rsidP="00A77A58">
      <w:pPr>
        <w:tabs>
          <w:tab w:val="left" w:pos="-1440"/>
        </w:tabs>
        <w:ind w:left="720" w:hanging="720"/>
        <w:jc w:val="both"/>
        <w:rPr>
          <w:lang w:val="en-GB"/>
        </w:rPr>
      </w:pPr>
      <w:r>
        <w:rPr>
          <w:lang w:val="en-GB"/>
        </w:rPr>
        <w:t>ii)</w:t>
      </w:r>
      <w:r>
        <w:rPr>
          <w:lang w:val="en-GB"/>
        </w:rPr>
        <w:tab/>
        <w:t>What kind of radiation is the sample emitting?</w:t>
      </w:r>
    </w:p>
    <w:p w:rsidR="00A77A58" w:rsidRDefault="00A77A58" w:rsidP="00A77A58">
      <w:pPr>
        <w:tabs>
          <w:tab w:val="left" w:pos="-1440"/>
        </w:tabs>
        <w:ind w:left="720" w:hanging="720"/>
        <w:jc w:val="both"/>
        <w:rPr>
          <w:lang w:val="en-GB"/>
        </w:rPr>
      </w:pPr>
      <w:r>
        <w:rPr>
          <w:lang w:val="en-GB"/>
        </w:rPr>
        <w:t>iii)</w:t>
      </w:r>
      <w:r>
        <w:rPr>
          <w:lang w:val="en-GB"/>
        </w:rPr>
        <w:tab/>
        <w:t>Explain why this gas is dangerous if it is breathed in.</w:t>
      </w:r>
    </w:p>
    <w:p w:rsidR="00A77A58" w:rsidRDefault="00A77A58" w:rsidP="00A77A58">
      <w:pPr>
        <w:tabs>
          <w:tab w:val="left" w:pos="-1440"/>
        </w:tabs>
        <w:ind w:left="720" w:hanging="720"/>
        <w:jc w:val="both"/>
        <w:rPr>
          <w:lang w:val="en-GB"/>
        </w:rPr>
      </w:pPr>
      <w:r>
        <w:rPr>
          <w:lang w:val="en-GB"/>
        </w:rPr>
        <w:t>c)</w:t>
      </w:r>
      <w:r>
        <w:rPr>
          <w:lang w:val="en-GB"/>
        </w:rPr>
        <w:tab/>
        <w:t>Using the data sheet, on page two, state which radioactive element is present in the sample.</w:t>
      </w:r>
    </w:p>
    <w:p w:rsidR="00A77A58" w:rsidRDefault="00A77A58" w:rsidP="00A77A58">
      <w:pPr>
        <w:jc w:val="both"/>
        <w:rPr>
          <w:lang w:val="en-GB"/>
        </w:rPr>
      </w:pPr>
    </w:p>
    <w:p w:rsidR="00041A19" w:rsidRDefault="001A2472" w:rsidP="00041A19">
      <w:pPr>
        <w:pStyle w:val="ListParagraph"/>
        <w:numPr>
          <w:ilvl w:val="0"/>
          <w:numId w:val="10"/>
        </w:numPr>
        <w:tabs>
          <w:tab w:val="left" w:pos="7797"/>
          <w:tab w:val="left" w:pos="8789"/>
        </w:tabs>
        <w:spacing w:line="287" w:lineRule="exact"/>
        <w:ind w:right="662"/>
      </w:pPr>
      <w:r>
        <w:rPr>
          <w:noProof/>
          <w:lang w:val="en-GB"/>
        </w:rPr>
        <w:drawing>
          <wp:anchor distT="0" distB="0" distL="114300" distR="114300" simplePos="0" relativeHeight="251676672" behindDoc="0" locked="0" layoutInCell="1" allowOverlap="1" wp14:anchorId="0AC8DAD7" wp14:editId="56802A51">
            <wp:simplePos x="0" y="0"/>
            <wp:positionH relativeFrom="column">
              <wp:posOffset>276225</wp:posOffset>
            </wp:positionH>
            <wp:positionV relativeFrom="paragraph">
              <wp:posOffset>488950</wp:posOffset>
            </wp:positionV>
            <wp:extent cx="4589780" cy="2407920"/>
            <wp:effectExtent l="0" t="0" r="127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89780" cy="240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91D12">
        <w:t>The diagram shows a ray of light striking a plane mirror. Which path shows the reflected ray?</w:t>
      </w:r>
    </w:p>
    <w:p w:rsidR="00791D12" w:rsidRPr="00041A19" w:rsidRDefault="00791D12" w:rsidP="00041A19">
      <w:pPr>
        <w:pStyle w:val="ListParagraph"/>
        <w:numPr>
          <w:ilvl w:val="0"/>
          <w:numId w:val="10"/>
        </w:numPr>
        <w:tabs>
          <w:tab w:val="left" w:pos="7797"/>
          <w:tab w:val="left" w:pos="8789"/>
        </w:tabs>
        <w:spacing w:line="287" w:lineRule="exact"/>
        <w:ind w:right="662"/>
      </w:pPr>
      <w:r>
        <w:rPr>
          <w:noProof/>
          <w:sz w:val="20"/>
          <w:szCs w:val="12"/>
          <w:lang w:val="en-GB"/>
        </w:rPr>
        <mc:AlternateContent>
          <mc:Choice Requires="wps">
            <w:drawing>
              <wp:anchor distT="0" distB="0" distL="114300" distR="114300" simplePos="0" relativeHeight="251689984" behindDoc="0" locked="0" layoutInCell="1" allowOverlap="1" wp14:anchorId="2E397DB4" wp14:editId="6E983FE6">
                <wp:simplePos x="0" y="0"/>
                <wp:positionH relativeFrom="column">
                  <wp:posOffset>6109335</wp:posOffset>
                </wp:positionH>
                <wp:positionV relativeFrom="paragraph">
                  <wp:posOffset>2451100</wp:posOffset>
                </wp:positionV>
                <wp:extent cx="228600" cy="3200400"/>
                <wp:effectExtent l="3810" t="3810" r="0"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20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481.05pt;margin-top:193pt;width:18pt;height:2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" stroked="f"/>
            </w:pict>
          </mc:Fallback>
        </mc:AlternateContent>
      </w:r>
      <w:r>
        <w:rPr>
          <w:noProof/>
          <w:lang w:val="en-GB"/>
        </w:rPr>
        <w:drawing>
          <wp:anchor distT="0" distB="0" distL="114300" distR="114300" simplePos="0" relativeHeight="251688960" behindDoc="0" locked="0" layoutInCell="1" allowOverlap="1" wp14:anchorId="61D84EC4" wp14:editId="4252AAEA">
            <wp:simplePos x="0" y="0"/>
            <wp:positionH relativeFrom="column">
              <wp:posOffset>775335</wp:posOffset>
            </wp:positionH>
            <wp:positionV relativeFrom="paragraph">
              <wp:posOffset>2984500</wp:posOffset>
            </wp:positionV>
            <wp:extent cx="5484495" cy="3034030"/>
            <wp:effectExtent l="0" t="0" r="1905"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4495" cy="30340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041A19">
        <w:rPr>
          <w:spacing w:val="-27"/>
        </w:rPr>
        <w:t xml:space="preserve"> </w:t>
      </w:r>
    </w:p>
    <w:p w:rsidR="001A2472" w:rsidRDefault="001A2472" w:rsidP="001A2472">
      <w:pPr>
        <w:spacing w:line="287" w:lineRule="exact"/>
        <w:ind w:right="2215"/>
      </w:pPr>
    </w:p>
    <w:p w:rsidR="00791D12" w:rsidRDefault="00791D12" w:rsidP="00041A19">
      <w:pPr>
        <w:pStyle w:val="ListParagraph"/>
        <w:numPr>
          <w:ilvl w:val="0"/>
          <w:numId w:val="10"/>
        </w:numPr>
        <w:spacing w:line="287" w:lineRule="exact"/>
        <w:ind w:right="2215"/>
      </w:pPr>
      <w:r>
        <w:rPr>
          <w:noProof/>
          <w:lang w:val="en-GB"/>
        </w:rPr>
        <w:drawing>
          <wp:anchor distT="0" distB="0" distL="114300" distR="114300" simplePos="0" relativeHeight="251684864" behindDoc="0" locked="0" layoutInCell="1" allowOverlap="1" wp14:anchorId="3B66E09F" wp14:editId="74C40BCD">
            <wp:simplePos x="0" y="0"/>
            <wp:positionH relativeFrom="column">
              <wp:posOffset>982980</wp:posOffset>
            </wp:positionH>
            <wp:positionV relativeFrom="paragraph">
              <wp:posOffset>478790</wp:posOffset>
            </wp:positionV>
            <wp:extent cx="4110355" cy="3295015"/>
            <wp:effectExtent l="0" t="0" r="4445" b="63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10355" cy="32950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diagrams below show the forces acting on identical toy cars. Which car is moving at a steady speed? </w:t>
      </w:r>
    </w:p>
    <w:p w:rsidR="00791D12" w:rsidRDefault="00791D12" w:rsidP="00791D12">
      <w:pPr>
        <w:spacing w:line="287" w:lineRule="exact"/>
        <w:ind w:left="1385" w:right="2215" w:hanging="454"/>
      </w:pPr>
    </w:p>
    <w:p w:rsidR="00791D12" w:rsidRDefault="00791D12" w:rsidP="00791D12">
      <w:pPr>
        <w:spacing w:line="287" w:lineRule="exact"/>
        <w:ind w:left="1385" w:right="2215" w:hanging="454"/>
      </w:pPr>
    </w:p>
    <w:p w:rsidR="00791D12" w:rsidRDefault="00791D12" w:rsidP="00791D12">
      <w:pPr>
        <w:spacing w:line="287" w:lineRule="exact"/>
        <w:ind w:left="1385" w:right="2215" w:hanging="454"/>
      </w:pPr>
    </w:p>
    <w:p w:rsidR="00791D12" w:rsidRDefault="00791D12" w:rsidP="00041A19">
      <w:pPr>
        <w:pStyle w:val="ListParagraph"/>
        <w:numPr>
          <w:ilvl w:val="0"/>
          <w:numId w:val="10"/>
        </w:numPr>
        <w:spacing w:line="287" w:lineRule="exact"/>
        <w:ind w:right="521"/>
      </w:pPr>
      <w:r>
        <w:rPr>
          <w:noProof/>
          <w:lang w:val="en-GB"/>
        </w:rPr>
        <w:drawing>
          <wp:anchor distT="0" distB="0" distL="114300" distR="114300" simplePos="0" relativeHeight="251686912" behindDoc="0" locked="0" layoutInCell="1" allowOverlap="1" wp14:anchorId="2005A1B9" wp14:editId="1319FF91">
            <wp:simplePos x="0" y="0"/>
            <wp:positionH relativeFrom="column">
              <wp:posOffset>1133475</wp:posOffset>
            </wp:positionH>
            <wp:positionV relativeFrom="paragraph">
              <wp:posOffset>651510</wp:posOffset>
            </wp:positionV>
            <wp:extent cx="4133215" cy="1515110"/>
            <wp:effectExtent l="0" t="0" r="635" b="889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33215" cy="1515110"/>
                    </a:xfrm>
                    <a:prstGeom prst="rect">
                      <a:avLst/>
                    </a:prstGeom>
                    <a:noFill/>
                    <a:ln>
                      <a:noFill/>
                    </a:ln>
                  </pic:spPr>
                </pic:pic>
              </a:graphicData>
            </a:graphic>
            <wp14:sizeRelH relativeFrom="page">
              <wp14:pctWidth>0</wp14:pctWidth>
            </wp14:sizeRelH>
            <wp14:sizeRelV relativeFrom="page">
              <wp14:pctHeight>0</wp14:pctHeight>
            </wp14:sizeRelV>
          </wp:anchor>
        </w:drawing>
      </w:r>
      <w:r>
        <w:t>Two radiations, X and Y, are emi</w:t>
      </w:r>
      <w:r w:rsidR="000D2C2D">
        <w:t xml:space="preserve">tted from a radioactive source. </w:t>
      </w:r>
      <w:r>
        <w:t xml:space="preserve">The diagram below shows how far they will travel when sheets of paper, </w:t>
      </w:r>
      <w:proofErr w:type="spellStart"/>
      <w:r>
        <w:t>aluminium</w:t>
      </w:r>
      <w:proofErr w:type="spellEnd"/>
      <w:r>
        <w:t>, and lead are placed in front of the source.</w:t>
      </w:r>
    </w:p>
    <w:p w:rsidR="00791D12" w:rsidRDefault="00791D12" w:rsidP="00791D12">
      <w:pPr>
        <w:spacing w:line="287" w:lineRule="exact"/>
        <w:ind w:left="900" w:right="2215"/>
      </w:pPr>
    </w:p>
    <w:p w:rsidR="00791D12" w:rsidRDefault="00791D12" w:rsidP="00791D12">
      <w:pPr>
        <w:spacing w:line="390" w:lineRule="exact"/>
        <w:ind w:left="1385"/>
      </w:pPr>
      <w:r>
        <w:t>Which of the following correctly names both radiations X and Y?</w:t>
      </w:r>
    </w:p>
    <w:p w:rsidR="00791D12" w:rsidRDefault="00791D12" w:rsidP="00791D12">
      <w:pPr>
        <w:spacing w:line="390" w:lineRule="exact"/>
        <w:ind w:left="1385"/>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1953"/>
        <w:gridCol w:w="1800"/>
      </w:tblGrid>
      <w:tr w:rsidR="00791D12" w:rsidTr="004034EA">
        <w:tc>
          <w:tcPr>
            <w:tcW w:w="1197" w:type="dxa"/>
          </w:tcPr>
          <w:p w:rsidR="00791D12" w:rsidRDefault="00791D12" w:rsidP="004034EA">
            <w:pPr>
              <w:jc w:val="center"/>
            </w:pPr>
          </w:p>
        </w:tc>
        <w:tc>
          <w:tcPr>
            <w:tcW w:w="1953" w:type="dxa"/>
          </w:tcPr>
          <w:p w:rsidR="00791D12" w:rsidRDefault="00791D12" w:rsidP="004034EA">
            <w:pPr>
              <w:jc w:val="center"/>
            </w:pPr>
            <w:r>
              <w:t>Radiation X</w:t>
            </w:r>
          </w:p>
        </w:tc>
        <w:tc>
          <w:tcPr>
            <w:tcW w:w="1800" w:type="dxa"/>
          </w:tcPr>
          <w:p w:rsidR="00791D12" w:rsidRDefault="00791D12" w:rsidP="004034EA">
            <w:pPr>
              <w:jc w:val="center"/>
            </w:pPr>
            <w:r>
              <w:t>Radiation Y</w:t>
            </w:r>
          </w:p>
        </w:tc>
      </w:tr>
      <w:tr w:rsidR="00791D12" w:rsidTr="004034EA">
        <w:tc>
          <w:tcPr>
            <w:tcW w:w="1197" w:type="dxa"/>
          </w:tcPr>
          <w:p w:rsidR="00791D12" w:rsidRDefault="00791D12" w:rsidP="004034EA">
            <w:pPr>
              <w:jc w:val="center"/>
            </w:pPr>
            <w:r>
              <w:t>A</w:t>
            </w:r>
          </w:p>
        </w:tc>
        <w:tc>
          <w:tcPr>
            <w:tcW w:w="1953" w:type="dxa"/>
          </w:tcPr>
          <w:p w:rsidR="00791D12" w:rsidRDefault="00791D12" w:rsidP="004034EA">
            <w:pPr>
              <w:jc w:val="center"/>
            </w:pPr>
            <w:r>
              <w:t>alpha</w:t>
            </w:r>
          </w:p>
        </w:tc>
        <w:tc>
          <w:tcPr>
            <w:tcW w:w="1800" w:type="dxa"/>
          </w:tcPr>
          <w:p w:rsidR="00791D12" w:rsidRDefault="00791D12" w:rsidP="004034EA">
            <w:pPr>
              <w:jc w:val="center"/>
            </w:pPr>
            <w:r>
              <w:rPr>
                <w:noProof/>
                <w:sz w:val="20"/>
                <w:lang w:val="en-GB"/>
              </w:rPr>
              <w:drawing>
                <wp:anchor distT="0" distB="0" distL="114300" distR="114300" simplePos="0" relativeHeight="251687936" behindDoc="0" locked="0" layoutInCell="1" allowOverlap="1" wp14:anchorId="676E0A7B" wp14:editId="0395025B">
                  <wp:simplePos x="0" y="0"/>
                  <wp:positionH relativeFrom="column">
                    <wp:posOffset>1485900</wp:posOffset>
                  </wp:positionH>
                  <wp:positionV relativeFrom="paragraph">
                    <wp:posOffset>68580</wp:posOffset>
                  </wp:positionV>
                  <wp:extent cx="1009015" cy="467360"/>
                  <wp:effectExtent l="0" t="0" r="635" b="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09015" cy="467360"/>
                          </a:xfrm>
                          <a:prstGeom prst="rect">
                            <a:avLst/>
                          </a:prstGeom>
                          <a:noFill/>
                          <a:ln>
                            <a:noFill/>
                          </a:ln>
                        </pic:spPr>
                      </pic:pic>
                    </a:graphicData>
                  </a:graphic>
                  <wp14:sizeRelH relativeFrom="page">
                    <wp14:pctWidth>0</wp14:pctWidth>
                  </wp14:sizeRelH>
                  <wp14:sizeRelV relativeFrom="page">
                    <wp14:pctHeight>0</wp14:pctHeight>
                  </wp14:sizeRelV>
                </wp:anchor>
              </w:drawing>
            </w:r>
            <w:r>
              <w:t>beta</w:t>
            </w:r>
          </w:p>
        </w:tc>
      </w:tr>
      <w:tr w:rsidR="00791D12" w:rsidTr="004034EA">
        <w:tc>
          <w:tcPr>
            <w:tcW w:w="1197" w:type="dxa"/>
          </w:tcPr>
          <w:p w:rsidR="00791D12" w:rsidRDefault="00791D12" w:rsidP="004034EA">
            <w:pPr>
              <w:jc w:val="center"/>
            </w:pPr>
            <w:r>
              <w:t>B</w:t>
            </w:r>
          </w:p>
        </w:tc>
        <w:tc>
          <w:tcPr>
            <w:tcW w:w="1953" w:type="dxa"/>
          </w:tcPr>
          <w:p w:rsidR="00791D12" w:rsidRDefault="00791D12" w:rsidP="004034EA">
            <w:pPr>
              <w:jc w:val="center"/>
            </w:pPr>
            <w:r>
              <w:t>beta</w:t>
            </w:r>
          </w:p>
        </w:tc>
        <w:tc>
          <w:tcPr>
            <w:tcW w:w="1800" w:type="dxa"/>
          </w:tcPr>
          <w:p w:rsidR="00791D12" w:rsidRDefault="00791D12" w:rsidP="004034EA">
            <w:pPr>
              <w:jc w:val="center"/>
            </w:pPr>
            <w:r>
              <w:t>gamma</w:t>
            </w:r>
          </w:p>
        </w:tc>
      </w:tr>
      <w:tr w:rsidR="00791D12" w:rsidTr="004034EA">
        <w:tc>
          <w:tcPr>
            <w:tcW w:w="1197" w:type="dxa"/>
          </w:tcPr>
          <w:p w:rsidR="00791D12" w:rsidRDefault="00791D12" w:rsidP="004034EA">
            <w:pPr>
              <w:jc w:val="center"/>
            </w:pPr>
            <w:r>
              <w:t>C</w:t>
            </w:r>
          </w:p>
        </w:tc>
        <w:tc>
          <w:tcPr>
            <w:tcW w:w="1953" w:type="dxa"/>
          </w:tcPr>
          <w:p w:rsidR="00791D12" w:rsidRDefault="00791D12" w:rsidP="004034EA">
            <w:pPr>
              <w:jc w:val="center"/>
            </w:pPr>
            <w:r>
              <w:t>gamma</w:t>
            </w:r>
          </w:p>
        </w:tc>
        <w:tc>
          <w:tcPr>
            <w:tcW w:w="1800" w:type="dxa"/>
          </w:tcPr>
          <w:p w:rsidR="00791D12" w:rsidRDefault="00791D12" w:rsidP="004034EA">
            <w:pPr>
              <w:jc w:val="center"/>
            </w:pPr>
            <w:r>
              <w:t>alpha</w:t>
            </w:r>
          </w:p>
        </w:tc>
      </w:tr>
      <w:tr w:rsidR="00791D12" w:rsidTr="004034EA">
        <w:tc>
          <w:tcPr>
            <w:tcW w:w="1197" w:type="dxa"/>
          </w:tcPr>
          <w:p w:rsidR="00791D12" w:rsidRDefault="00791D12" w:rsidP="004034EA">
            <w:pPr>
              <w:jc w:val="center"/>
            </w:pPr>
            <w:r>
              <w:t>D</w:t>
            </w:r>
          </w:p>
        </w:tc>
        <w:tc>
          <w:tcPr>
            <w:tcW w:w="1953" w:type="dxa"/>
          </w:tcPr>
          <w:p w:rsidR="00791D12" w:rsidRDefault="00791D12" w:rsidP="004034EA">
            <w:pPr>
              <w:jc w:val="center"/>
            </w:pPr>
            <w:r>
              <w:t>alpha</w:t>
            </w:r>
          </w:p>
        </w:tc>
        <w:tc>
          <w:tcPr>
            <w:tcW w:w="1800" w:type="dxa"/>
          </w:tcPr>
          <w:p w:rsidR="00791D12" w:rsidRDefault="00791D12" w:rsidP="004034EA">
            <w:pPr>
              <w:jc w:val="center"/>
            </w:pPr>
            <w:r>
              <w:t>gamma</w:t>
            </w:r>
          </w:p>
        </w:tc>
      </w:tr>
      <w:tr w:rsidR="00791D12" w:rsidTr="004034EA">
        <w:tc>
          <w:tcPr>
            <w:tcW w:w="1197" w:type="dxa"/>
          </w:tcPr>
          <w:p w:rsidR="00791D12" w:rsidRDefault="00791D12" w:rsidP="004034EA">
            <w:pPr>
              <w:pStyle w:val="Heading1"/>
              <w:rPr>
                <w:i/>
                <w:iCs/>
                <w:sz w:val="24"/>
              </w:rPr>
            </w:pPr>
            <w:r>
              <w:rPr>
                <w:i/>
                <w:iCs/>
                <w:sz w:val="24"/>
              </w:rPr>
              <w:t>E</w:t>
            </w:r>
          </w:p>
        </w:tc>
        <w:tc>
          <w:tcPr>
            <w:tcW w:w="1953" w:type="dxa"/>
          </w:tcPr>
          <w:p w:rsidR="00791D12" w:rsidRDefault="00791D12" w:rsidP="004034EA">
            <w:pPr>
              <w:jc w:val="center"/>
            </w:pPr>
            <w:r>
              <w:t>beta</w:t>
            </w:r>
          </w:p>
        </w:tc>
        <w:tc>
          <w:tcPr>
            <w:tcW w:w="1800" w:type="dxa"/>
          </w:tcPr>
          <w:p w:rsidR="00791D12" w:rsidRDefault="00791D12" w:rsidP="004034EA">
            <w:pPr>
              <w:jc w:val="center"/>
            </w:pPr>
            <w:r>
              <w:t>beta</w:t>
            </w:r>
          </w:p>
        </w:tc>
      </w:tr>
    </w:tbl>
    <w:p w:rsidR="00791D12" w:rsidRDefault="00791D12" w:rsidP="00791D12">
      <w:pPr>
        <w:spacing w:line="287" w:lineRule="exact"/>
        <w:ind w:left="1385" w:right="2215" w:hanging="454"/>
      </w:pPr>
    </w:p>
    <w:p w:rsidR="00791D12" w:rsidRDefault="00791D12" w:rsidP="00791D12"/>
    <w:p w:rsidR="00EB48C6" w:rsidRDefault="00EB48C6">
      <w:pPr>
        <w:widowControl/>
        <w:autoSpaceDE/>
        <w:autoSpaceDN/>
        <w:adjustRightInd/>
        <w:spacing w:after="200" w:line="276" w:lineRule="auto"/>
      </w:pPr>
      <w:r>
        <w:br w:type="page"/>
      </w:r>
    </w:p>
    <w:p w:rsidR="00EB48C6" w:rsidRPr="00BA1200" w:rsidRDefault="00EB48C6" w:rsidP="00041A19">
      <w:pPr>
        <w:pStyle w:val="ListParagraph"/>
        <w:numPr>
          <w:ilvl w:val="0"/>
          <w:numId w:val="10"/>
        </w:num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r>
        <w:rPr>
          <w:rFonts w:ascii="Arial" w:hAnsi="Arial" w:cs="Arial"/>
          <w:noProof/>
          <w:sz w:val="20"/>
          <w:lang w:val="en-GB"/>
        </w:rPr>
        <mc:AlternateContent>
          <mc:Choice Requires="wpg">
            <w:drawing>
              <wp:anchor distT="0" distB="0" distL="114300" distR="114300" simplePos="0" relativeHeight="251695104" behindDoc="0" locked="0" layoutInCell="1" allowOverlap="1">
                <wp:simplePos x="0" y="0"/>
                <wp:positionH relativeFrom="column">
                  <wp:posOffset>180975</wp:posOffset>
                </wp:positionH>
                <wp:positionV relativeFrom="paragraph">
                  <wp:posOffset>150495</wp:posOffset>
                </wp:positionV>
                <wp:extent cx="3981450" cy="2139315"/>
                <wp:effectExtent l="0" t="9525" r="0" b="381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0" cy="2139315"/>
                          <a:chOff x="1005" y="2937"/>
                          <a:chExt cx="6270" cy="3369"/>
                        </a:xfrm>
                      </wpg:grpSpPr>
                      <wps:wsp>
                        <wps:cNvPr id="48" name="Line 37"/>
                        <wps:cNvCnPr/>
                        <wps:spPr bwMode="auto">
                          <a:xfrm flipV="1">
                            <a:off x="1746" y="3171"/>
                            <a:ext cx="0" cy="79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49" name="Oval 38"/>
                        <wps:cNvSpPr>
                          <a:spLocks noChangeArrowheads="1"/>
                        </wps:cNvSpPr>
                        <wps:spPr bwMode="auto">
                          <a:xfrm>
                            <a:off x="1697" y="3949"/>
                            <a:ext cx="114" cy="114"/>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50" name="Line 39"/>
                        <wps:cNvCnPr/>
                        <wps:spPr bwMode="auto">
                          <a:xfrm flipH="1" flipV="1">
                            <a:off x="1746" y="3171"/>
                            <a:ext cx="684"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1" name="Line 40"/>
                        <wps:cNvCnPr/>
                        <wps:spPr bwMode="auto">
                          <a:xfrm flipH="1" flipV="1">
                            <a:off x="2886" y="3171"/>
                            <a:ext cx="31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2" name="Line 41"/>
                        <wps:cNvCnPr/>
                        <wps:spPr bwMode="auto">
                          <a:xfrm flipH="1" flipV="1">
                            <a:off x="1746" y="5337"/>
                            <a:ext cx="2451"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3" name="Line 42"/>
                        <wps:cNvCnPr/>
                        <wps:spPr bwMode="auto">
                          <a:xfrm flipH="1">
                            <a:off x="1746" y="4482"/>
                            <a:ext cx="0" cy="8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4" name="Line 43"/>
                        <wps:cNvCnPr/>
                        <wps:spPr bwMode="auto">
                          <a:xfrm flipH="1" flipV="1">
                            <a:off x="3342" y="3171"/>
                            <a:ext cx="0" cy="216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5" name="Oval 44"/>
                        <wps:cNvSpPr>
                          <a:spLocks noChangeArrowheads="1"/>
                        </wps:cNvSpPr>
                        <wps:spPr bwMode="auto">
                          <a:xfrm>
                            <a:off x="2430" y="2937"/>
                            <a:ext cx="456" cy="456"/>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56" name="Oval 45"/>
                        <wps:cNvSpPr>
                          <a:spLocks noChangeArrowheads="1"/>
                        </wps:cNvSpPr>
                        <wps:spPr bwMode="auto">
                          <a:xfrm>
                            <a:off x="3106" y="4026"/>
                            <a:ext cx="456" cy="456"/>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57" name="Line 46"/>
                        <wps:cNvCnPr/>
                        <wps:spPr bwMode="auto">
                          <a:xfrm flipH="1">
                            <a:off x="4197" y="3393"/>
                            <a:ext cx="0" cy="19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8" name="Line 47"/>
                        <wps:cNvCnPr/>
                        <wps:spPr bwMode="auto">
                          <a:xfrm flipH="1" flipV="1">
                            <a:off x="4197" y="3393"/>
                            <a:ext cx="1653"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9" name="Line 48"/>
                        <wps:cNvCnPr/>
                        <wps:spPr bwMode="auto">
                          <a:xfrm flipH="1" flipV="1">
                            <a:off x="5850" y="3393"/>
                            <a:ext cx="0" cy="131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0" name="Line 49"/>
                        <wps:cNvCnPr/>
                        <wps:spPr bwMode="auto">
                          <a:xfrm flipH="1" flipV="1">
                            <a:off x="6021" y="3165"/>
                            <a:ext cx="0" cy="15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50"/>
                        <wps:cNvSpPr>
                          <a:spLocks noChangeArrowheads="1"/>
                        </wps:cNvSpPr>
                        <wps:spPr bwMode="auto">
                          <a:xfrm>
                            <a:off x="5763" y="4710"/>
                            <a:ext cx="342" cy="798"/>
                          </a:xfrm>
                          <a:prstGeom prst="rect">
                            <a:avLst/>
                          </a:prstGeom>
                          <a:gradFill rotWithShape="0">
                            <a:gsLst>
                              <a:gs pos="0">
                                <a:srgbClr val="FFFFFF">
                                  <a:gamma/>
                                  <a:shade val="46275"/>
                                  <a:invGamma/>
                                </a:srgbClr>
                              </a:gs>
                              <a:gs pos="50000">
                                <a:srgbClr val="FFFFFF"/>
                              </a:gs>
                              <a:gs pos="100000">
                                <a:srgbClr val="FFFFFF">
                                  <a:gamma/>
                                  <a:shade val="46275"/>
                                  <a:invGamma/>
                                </a:srgbClr>
                              </a:gs>
                            </a:gsLst>
                            <a:lin ang="0" scaled="1"/>
                          </a:gradFill>
                          <a:ln w="12700">
                            <a:solidFill>
                              <a:srgbClr val="000000"/>
                            </a:solidFill>
                            <a:miter lim="800000"/>
                            <a:headEnd/>
                            <a:tailEnd/>
                          </a:ln>
                        </wps:spPr>
                        <wps:bodyPr rot="0" vert="horz" wrap="square" lIns="91440" tIns="45720" rIns="91440" bIns="45720" anchor="t" anchorCtr="0" upright="1">
                          <a:noAutofit/>
                        </wps:bodyPr>
                      </wps:wsp>
                      <wps:wsp>
                        <wps:cNvPr id="62" name="Line 51"/>
                        <wps:cNvCnPr/>
                        <wps:spPr bwMode="auto">
                          <a:xfrm flipH="1" flipV="1">
                            <a:off x="5109" y="3741"/>
                            <a:ext cx="285" cy="2166"/>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wps:wsp>
                        <wps:cNvPr id="63" name="Line 52"/>
                        <wps:cNvCnPr/>
                        <wps:spPr bwMode="auto">
                          <a:xfrm flipV="1">
                            <a:off x="6477" y="3741"/>
                            <a:ext cx="285" cy="2166"/>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wps:wsp>
                        <wps:cNvPr id="64" name="Line 53"/>
                        <wps:cNvCnPr/>
                        <wps:spPr bwMode="auto">
                          <a:xfrm flipV="1">
                            <a:off x="5394" y="5907"/>
                            <a:ext cx="1083" cy="0"/>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wps:wsp>
                        <wps:cNvPr id="65" name="Line 54"/>
                        <wps:cNvCnPr/>
                        <wps:spPr bwMode="auto">
                          <a:xfrm>
                            <a:off x="5223" y="4539"/>
                            <a:ext cx="142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6" name="Text Box 55"/>
                        <wps:cNvSpPr txBox="1">
                          <a:spLocks noChangeArrowheads="1"/>
                        </wps:cNvSpPr>
                        <wps:spPr bwMode="auto">
                          <a:xfrm>
                            <a:off x="2427" y="2947"/>
                            <a:ext cx="456"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r>
                                <w:t>A</w:t>
                              </w:r>
                            </w:p>
                          </w:txbxContent>
                        </wps:txbx>
                        <wps:bodyPr rot="0" vert="horz" wrap="square" lIns="91440" tIns="45720" rIns="91440" bIns="45720" anchor="t" anchorCtr="0" upright="1">
                          <a:noAutofit/>
                        </wps:bodyPr>
                      </wps:wsp>
                      <wps:wsp>
                        <wps:cNvPr id="67" name="Text Box 56"/>
                        <wps:cNvSpPr txBox="1">
                          <a:spLocks noChangeArrowheads="1"/>
                        </wps:cNvSpPr>
                        <wps:spPr bwMode="auto">
                          <a:xfrm>
                            <a:off x="3113" y="4063"/>
                            <a:ext cx="456"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r>
                                <w:t>V</w:t>
                              </w:r>
                            </w:p>
                          </w:txbxContent>
                        </wps:txbx>
                        <wps:bodyPr rot="0" vert="horz" wrap="square" lIns="91440" tIns="45720" rIns="91440" bIns="45720" anchor="t" anchorCtr="0" upright="1">
                          <a:noAutofit/>
                        </wps:bodyPr>
                      </wps:wsp>
                      <wps:wsp>
                        <wps:cNvPr id="68" name="Text Box 57"/>
                        <wps:cNvSpPr txBox="1">
                          <a:spLocks noChangeArrowheads="1"/>
                        </wps:cNvSpPr>
                        <wps:spPr bwMode="auto">
                          <a:xfrm>
                            <a:off x="1005" y="4016"/>
                            <a:ext cx="798"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r>
                                <w:t>12 V</w:t>
                              </w:r>
                            </w:p>
                          </w:txbxContent>
                        </wps:txbx>
                        <wps:bodyPr rot="0" vert="horz" wrap="square" lIns="91440" tIns="45720" rIns="91440" bIns="45720" anchor="t" anchorCtr="0" upright="1">
                          <a:noAutofit/>
                        </wps:bodyPr>
                      </wps:wsp>
                      <wps:wsp>
                        <wps:cNvPr id="69" name="Text Box 58"/>
                        <wps:cNvSpPr txBox="1">
                          <a:spLocks noChangeArrowheads="1"/>
                        </wps:cNvSpPr>
                        <wps:spPr bwMode="auto">
                          <a:xfrm>
                            <a:off x="1860" y="3741"/>
                            <a:ext cx="456"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r>
                                <w:t>+</w:t>
                              </w:r>
                            </w:p>
                          </w:txbxContent>
                        </wps:txbx>
                        <wps:bodyPr rot="0" vert="horz" wrap="square" lIns="91440" tIns="45720" rIns="91440" bIns="45720" anchor="t" anchorCtr="0" upright="1">
                          <a:noAutofit/>
                        </wps:bodyPr>
                      </wps:wsp>
                      <wps:wsp>
                        <wps:cNvPr id="70" name="Text Box 59"/>
                        <wps:cNvSpPr txBox="1">
                          <a:spLocks noChangeArrowheads="1"/>
                        </wps:cNvSpPr>
                        <wps:spPr bwMode="auto">
                          <a:xfrm>
                            <a:off x="1860" y="4140"/>
                            <a:ext cx="456"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r>
                                <w:t>_</w:t>
                              </w:r>
                            </w:p>
                          </w:txbxContent>
                        </wps:txbx>
                        <wps:bodyPr rot="0" vert="horz" wrap="square" lIns="91440" tIns="45720" rIns="91440" bIns="45720" anchor="t" anchorCtr="0" upright="1">
                          <a:noAutofit/>
                        </wps:bodyPr>
                      </wps:wsp>
                      <wps:wsp>
                        <wps:cNvPr id="71" name="Oval 60"/>
                        <wps:cNvSpPr>
                          <a:spLocks noChangeArrowheads="1"/>
                        </wps:cNvSpPr>
                        <wps:spPr bwMode="auto">
                          <a:xfrm>
                            <a:off x="1697" y="4357"/>
                            <a:ext cx="114" cy="114"/>
                          </a:xfrm>
                          <a:prstGeom prst="ellipse">
                            <a:avLst/>
                          </a:pr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72" name="Text Box 61"/>
                        <wps:cNvSpPr txBox="1">
                          <a:spLocks noChangeArrowheads="1"/>
                        </wps:cNvSpPr>
                        <wps:spPr bwMode="auto">
                          <a:xfrm>
                            <a:off x="5052" y="5907"/>
                            <a:ext cx="2223"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proofErr w:type="gramStart"/>
                              <w:r>
                                <w:t>polystyrene</w:t>
                              </w:r>
                              <w:proofErr w:type="gramEnd"/>
                              <w:r>
                                <w:t xml:space="preserve"> cup</w:t>
                              </w:r>
                            </w:p>
                          </w:txbxContent>
                        </wps:txbx>
                        <wps:bodyPr rot="0" vert="horz" wrap="square" lIns="91440" tIns="45720" rIns="91440" bIns="45720" anchor="t" anchorCtr="0" upright="1">
                          <a:noAutofit/>
                        </wps:bodyPr>
                      </wps:wsp>
                      <wps:wsp>
                        <wps:cNvPr id="73" name="Text Box 62"/>
                        <wps:cNvSpPr txBox="1">
                          <a:spLocks noChangeArrowheads="1"/>
                        </wps:cNvSpPr>
                        <wps:spPr bwMode="auto">
                          <a:xfrm>
                            <a:off x="4254" y="5280"/>
                            <a:ext cx="969"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proofErr w:type="gramStart"/>
                              <w:r>
                                <w:t>heater</w:t>
                              </w:r>
                              <w:proofErr w:type="gramEnd"/>
                            </w:p>
                          </w:txbxContent>
                        </wps:txbx>
                        <wps:bodyPr rot="0" vert="horz" wrap="square" lIns="91440" tIns="45720" rIns="91440" bIns="45720" anchor="t" anchorCtr="0" upright="1">
                          <a:noAutofit/>
                        </wps:bodyPr>
                      </wps:wsp>
                      <wps:wsp>
                        <wps:cNvPr id="74" name="Text Box 63"/>
                        <wps:cNvSpPr txBox="1">
                          <a:spLocks noChangeArrowheads="1"/>
                        </wps:cNvSpPr>
                        <wps:spPr bwMode="auto">
                          <a:xfrm>
                            <a:off x="4254" y="4462"/>
                            <a:ext cx="969"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034EA" w:rsidRDefault="004034EA" w:rsidP="00EB48C6">
                              <w:proofErr w:type="gramStart"/>
                              <w:r>
                                <w:t>water</w:t>
                              </w:r>
                              <w:proofErr w:type="gramEnd"/>
                            </w:p>
                          </w:txbxContent>
                        </wps:txbx>
                        <wps:bodyPr rot="0" vert="horz" wrap="square" lIns="91440" tIns="45720" rIns="91440" bIns="45720" anchor="t" anchorCtr="0" upright="1">
                          <a:noAutofit/>
                        </wps:bodyPr>
                      </wps:wsp>
                      <wps:wsp>
                        <wps:cNvPr id="75" name="Line 64"/>
                        <wps:cNvCnPr/>
                        <wps:spPr bwMode="auto">
                          <a:xfrm>
                            <a:off x="4938" y="4710"/>
                            <a:ext cx="570" cy="11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6" name="Line 65"/>
                        <wps:cNvCnPr/>
                        <wps:spPr bwMode="auto">
                          <a:xfrm flipV="1">
                            <a:off x="5052" y="5223"/>
                            <a:ext cx="696" cy="2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7" o:spid="_x0000_s1026" style="position:absolute;margin-left:14.25pt;margin-top:11.85pt;width:313.5pt;height:168.45pt;z-index:251695104" coordorigin="1005,2937" coordsize="6270,3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">
                <v:line id="Line 37" o:spid="_x0000_s1027" style="position:absolute;flip:y;visibility:visible;mso-wrap-style:square" from="1746,3171" to="1746,3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7YjsIAAADbAAAADwAAAGRycy9kb3ducmV2LnhtbERPS2vCQBC+F/wPywheSt0oRTR1FREK&#10;RejBB2hvQ3aaRLOzIbua+O+dg+Dx43vPl52r1I2aUHo2MBomoIgzb0vODRz23x9TUCEiW6w8k4E7&#10;BVguem9zTK1veUu3XcyVhHBI0UARY51qHbKCHIahr4mF+/eNwyiwybVtsJVwV+lxkky0w5KlocCa&#10;1gVll93VScl5nf/9nik7zo71pp2M3tvT6WrMoN+tvkBF6uJL/HT/WAOfMla+yA/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87YjsIAAADbAAAADwAAAAAAAAAAAAAA&#10;AAChAgAAZHJzL2Rvd25yZXYueG1sUEsFBgAAAAAEAAQA+QAAAJADAAAAAA==&#10;" strokeweight="1pt"/>
                <v:oval id="Oval 38" o:spid="_x0000_s1028" style="position:absolute;left:1697;top:3949;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qp5sQA&#10;AADbAAAADwAAAGRycy9kb3ducmV2LnhtbESPQWvCQBSE7wX/w/KE3urGIqlGVymikItItZfentnX&#10;JDT7NuyuMfXXu4LgcZiZb5jFqjeN6Mj52rKC8SgBQVxYXXOp4Pu4fZuC8AFZY2OZFPyTh9Vy8LLA&#10;TNsLf1F3CKWIEPYZKqhCaDMpfVGRQT+yLXH0fq0zGKJ0pdQOLxFuGvmeJKk0WHNcqLCldUXF3+Fs&#10;FNDHLt+kZjtL9/1Gj39yt752J6Veh/3nHESgPjzDj3auFUxmcP8Sf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6qebEAAAA2wAAAA8AAAAAAAAAAAAAAAAAmAIAAGRycy9k&#10;b3ducmV2LnhtbFBLBQYAAAAABAAEAPUAAACJAwAAAAA=&#10;" strokeweight="1pt"/>
                <v:line id="Line 39" o:spid="_x0000_s1029" style="position:absolute;flip:x y;visibility:visible;mso-wrap-style:square" from="1746,3171" to="2430,3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S6OMEAAADbAAAADwAAAGRycy9kb3ducmV2LnhtbERPz2vCMBS+D/Y/hDfwMjRdYWV0RhGZ&#10;4mGX1Xl/NM+k2LzUJNPqX78cBjt+fL/ny9H14kIhdp4VvMwKEMSt1x0bBd/7zfQNREzIGnvPpOBG&#10;EZaLx4c51tpf+YsuTTIih3CsUYFNaailjK0lh3HmB+LMHX1wmDIMRuqA1xzuelkWRSUddpwbLA60&#10;ttSemh+nYP9B5+ewWh9PbD7PVXXYmnQvlZo8jat3EInG9C/+c++0gte8Pn/JP0A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Lo4wQAAANsAAAAPAAAAAAAAAAAAAAAA&#10;AKECAABkcnMvZG93bnJldi54bWxQSwUGAAAAAAQABAD5AAAAjwMAAAAA&#10;" strokeweight="1pt"/>
                <v:line id="Line 40" o:spid="_x0000_s1030" style="position:absolute;flip:x y;visibility:visible;mso-wrap-style:square" from="2886,3171" to="6021,3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gfo8MAAADbAAAADwAAAGRycy9kb3ducmV2LnhtbESPT2sCMRTE7wW/Q3iCl6JZBRdZjSJi&#10;xYOX+uf+2Dyzi5uXNUl17advCoUeh5n5DbNYdbYRD/KhdqxgPMpAEJdO12wUnE8fwxmIEJE1No5J&#10;wYsCrJa9twUW2j35kx7HaESCcChQQRVjW0gZyooshpFriZN3dd5iTNIbqT0+E9w2cpJlubRYc1qo&#10;sKVNReXt+GUVnLZ0f/frzfXG5nDP88vOxO+JUoN+t56DiNTF//Bfe68VTMfw+yX9AL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IH6PDAAAA2wAAAA8AAAAAAAAAAAAA&#10;AAAAoQIAAGRycy9kb3ducmV2LnhtbFBLBQYAAAAABAAEAPkAAACRAwAAAAA=&#10;" strokeweight="1pt"/>
                <v:line id="Line 41" o:spid="_x0000_s1031" style="position:absolute;flip:x y;visibility:visible;mso-wrap-style:square" from="1746,5337" to="4197,5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qB1MQAAADbAAAADwAAAGRycy9kb3ducmV2LnhtbESPT2sCMRTE74V+h/AKXkrNuuAiW6OI&#10;qHjwUv/cH5tndnHzsiZR1376plDocZiZ3zDTeW9bcScfGscKRsMMBHHldMNGwfGw/piACBFZY+uY&#10;FDwpwHz2+jLFUrsHf9F9H41IEA4lKqhj7EopQ1WTxTB0HXHyzs5bjEl6I7XHR4LbVuZZVkiLDaeF&#10;Gjta1lRd9jer4LCi67tfLM8XNrtrUZw2Jn7nSg3e+sUniEh9/A//tbdawTiH3y/pB8j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moHUxAAAANsAAAAPAAAAAAAAAAAA&#10;AAAAAKECAABkcnMvZG93bnJldi54bWxQSwUGAAAAAAQABAD5AAAAkgMAAAAA&#10;" strokeweight="1pt"/>
                <v:line id="Line 42" o:spid="_x0000_s1032" style="position:absolute;flip:x;visibility:visible;mso-wrap-style:square" from="1746,4482" to="1746,5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cIsMAAADbAAAADwAAAGRycy9kb3ducmV2LnhtbESPzYrCMBSF94LvEK7gRjTVQdFqFBEE&#10;EWahI6i7S3Ntq81NaaLtvP1EEGZ5OD8fZ7FqTCFeVLncsoLhIAJBnFidc6rg9LPtT0E4j6yxsEwK&#10;fsnBatluLTDWtuYDvY4+FWGEXYwKMu/LWEqXZGTQDWxJHLybrQz6IKtU6grrMG4KOYqiiTSYcyBk&#10;WNImo+RxfJoAuW/S6/edkvPsXO7rybBXXy5PpbqdZj0H4anx/+FPe6cVjL/g/SX8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z3CLDAAAA2wAAAA8AAAAAAAAAAAAA&#10;AAAAoQIAAGRycy9kb3ducmV2LnhtbFBLBQYAAAAABAAEAPkAAACRAwAAAAA=&#10;" strokeweight="1pt"/>
                <v:line id="Line 43" o:spid="_x0000_s1033" style="position:absolute;flip:x y;visibility:visible;mso-wrap-style:square" from="3342,3171" to="3342,5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8O8MAAADbAAAADwAAAGRycy9kb3ducmV2LnhtbESPQWsCMRSE70L/Q3gFL6LZSl1kNYpI&#10;Kz14Uev9sXlmFzcva5Lqtr/eCEKPw8x8w8yXnW3ElXyoHSt4G2UgiEunazYKvg+fwymIEJE1No5J&#10;wS8FWC5eenMstLvxjq77aESCcChQQRVjW0gZyooshpFriZN3ct5iTNIbqT3eEtw2cpxlubRYc1qo&#10;sKV1ReV5/2MVHD7oMvCr9enMZnvJ8+PGxL+xUv3XbjUDEamL/+Fn+0srmLzD40v6AXJ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vDvDAAAA2wAAAA8AAAAAAAAAAAAA&#10;AAAAoQIAAGRycy9kb3ducmV2LnhtbFBLBQYAAAAABAAEAPkAAACRAwAAAAA=&#10;" strokeweight="1pt"/>
                <v:oval id="Oval 44" o:spid="_x0000_s1034" style="position:absolute;left:2430;top:2937;width:456;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41PsQA&#10;AADbAAAADwAAAGRycy9kb3ducmV2LnhtbESPQWvCQBSE7wX/w/KE3upGwbRGVxFRyKWUWi/entln&#10;Esy+DbtrTPvru4LgcZiZb5jFqjeN6Mj52rKC8SgBQVxYXXOp4PCze/sA4QOyxsYyKfglD6vl4GWB&#10;mbY3/qZuH0oRIewzVFCF0GZS+qIig35kW+Lona0zGKJ0pdQObxFuGjlJklQarDkuVNjSpqLisr8a&#10;BfT+mW9Ts5ulX/1Wj4+52/x1J6Veh/16DiJQH57hRzvXCqZTuH+JP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uNT7EAAAA2wAAAA8AAAAAAAAAAAAAAAAAmAIAAGRycy9k&#10;b3ducmV2LnhtbFBLBQYAAAAABAAEAPUAAACJAwAAAAA=&#10;" strokeweight="1pt"/>
                <v:oval id="Oval 45" o:spid="_x0000_s1035" style="position:absolute;left:3106;top:4026;width:456;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yrScUA&#10;AADbAAAADwAAAGRycy9kb3ducmV2LnhtbESPQWvCQBSE7wX/w/KE3uomQlONbkREIZdSar14e2af&#10;STD7NuxuY9pf3y0Uehxm5htmvRlNJwZyvrWsIJ0lIIgrq1uuFZw+Dk8LED4ga+wsk4Iv8rApJg9r&#10;zLW98zsNx1CLCGGfo4ImhD6X0lcNGfQz2xNH72qdwRClq6V2eI9w08l5kmTSYMtxocGedg1Vt+On&#10;UUAvr+U+M4dl9jbudXou3e57uCj1OB23KxCBxvAf/muXWsFzBr9f4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vKtJxQAAANsAAAAPAAAAAAAAAAAAAAAAAJgCAABkcnMv&#10;ZG93bnJldi54bWxQSwUGAAAAAAQABAD1AAAAigMAAAAA&#10;" strokeweight="1pt"/>
                <v:line id="Line 46" o:spid="_x0000_s1036" style="position:absolute;flip:x;visibility:visible;mso-wrap-style:square" from="4197,3393" to="4197,5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aIcMAAADbAAAADwAAAGRycy9kb3ducmV2LnhtbESPS4vCMBSF94L/IVzBjWjqwPioRhFh&#10;QAZc6Ajq7tJc22pzU5po6783gjDLw3l8nPmyMYV4UOVyywqGgwgEcWJ1zqmCw99PfwLCeWSNhWVS&#10;8CQHy0W7NcdY25p39Nj7VIQRdjEqyLwvYyldkpFBN7AlcfAutjLog6xSqSusw7gp5FcUjaTBnAMh&#10;w5LWGSW3/d0EyHWdnrdXSo7TY/lbj4a9+nS6K9XtNKsZCE+N/w9/2hut4HsM7y/hB8jF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I2iHDAAAA2wAAAA8AAAAAAAAAAAAA&#10;AAAAoQIAAGRycy9kb3ducmV2LnhtbFBLBQYAAAAABAAEAPkAAACRAwAAAAA=&#10;" strokeweight="1pt"/>
                <v:line id="Line 47" o:spid="_x0000_s1037" style="position:absolute;flip:x y;visibility:visible;mso-wrap-style:square" from="4197,3393" to="5850,3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K2PsEAAADbAAAADwAAAGRycy9kb3ducmV2LnhtbERPz2vCMBS+D/Y/hDfwMjRdYWV0RhGZ&#10;4mGX1Xl/NM+k2LzUJNPqX78cBjt+fL/ny9H14kIhdp4VvMwKEMSt1x0bBd/7zfQNREzIGnvPpOBG&#10;EZaLx4c51tpf+YsuTTIih3CsUYFNaailjK0lh3HmB+LMHX1wmDIMRuqA1xzuelkWRSUddpwbLA60&#10;ttSemh+nYP9B5+ewWh9PbD7PVXXYmnQvlZo8jat3EInG9C/+c++0gtc8Nn/JP0A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crY+wQAAANsAAAAPAAAAAAAAAAAAAAAA&#10;AKECAABkcnMvZG93bnJldi54bWxQSwUGAAAAAAQABAD5AAAAjwMAAAAA&#10;" strokeweight="1pt"/>
                <v:line id="Line 48" o:spid="_x0000_s1038" style="position:absolute;flip:x y;visibility:visible;mso-wrap-style:square" from="5850,3393" to="5850,4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4TpcQAAADbAAAADwAAAGRycy9kb3ducmV2LnhtbESPT2sCMRTE7wW/Q3iCl6JZhS51NYqI&#10;lh681D/3x+aZXdy8rEnUbT99IxR6HGbmN8x82dlG3MmH2rGC8SgDQVw6XbNRcDxsh+8gQkTW2Dgm&#10;Bd8UYLnovcyx0O7BX3TfRyMShEOBCqoY20LKUFZkMYxcS5y8s/MWY5LeSO3xkeC2kZMsy6XFmtNC&#10;hS2tKyov+5tVcNjQ9dWv1ucLm901z08fJv5MlBr0u9UMRKQu/of/2p9awdsUnl/SD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PhOlxAAAANsAAAAPAAAAAAAAAAAA&#10;AAAAAKECAABkcnMvZG93bnJldi54bWxQSwUGAAAAAAQABAD5AAAAkgMAAAAA&#10;" strokeweight="1pt"/>
                <v:line id="Line 49" o:spid="_x0000_s1039" style="position:absolute;flip:x y;visibility:visible;mso-wrap-style:square" from="6021,3165" to="6021,4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hwhcAAAADbAAAADwAAAGRycy9kb3ducmV2LnhtbERPy4rCMBTdC/5DuMJsRFNdFOk0iogO&#10;s3DjY/aX5poWm5uaZLQzX28WgsvDeZer3rbiTj40jhXMphkI4srpho2C82k3WYAIEVlj65gU/FGA&#10;1XI4KLHQ7sEHuh+jESmEQ4EK6hi7QspQ1WQxTF1HnLiL8xZjgt5I7fGRwm0r51mWS4sNp4YaO9rU&#10;VF2Pv1bBaUu3sV9vLlc2+1ue/3yZ+D9X6mPUrz9BROrjW/xyf2sFeVqfvqQfIJ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BocIXAAAAA2wAAAA8AAAAAAAAAAAAAAAAA&#10;oQIAAGRycy9kb3ducmV2LnhtbFBLBQYAAAAABAAEAPkAAACOAwAAAAA=&#10;" strokeweight="1pt"/>
                <v:rect id="Rectangle 50" o:spid="_x0000_s1040" style="position:absolute;left:5763;top:4710;width:342;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8BacQA&#10;AADbAAAADwAAAGRycy9kb3ducmV2LnhtbESPQWsCMRSE70L/Q3iFXqQm2mLL1ihSkHrVFUtvr5vX&#10;zeLmZUlSd/33jVDwOMzMN8xiNbhWnCnExrOG6USBIK68abjWcCg3j68gYkI22HomDReKsFrejRZY&#10;GN/zjs77VIsM4VigBptSV0gZK0sO48R3xNn78cFhyjLU0gTsM9y1cqbUXDpsOC9Y7OjdUnXa/zoN&#10;fTnblF8qrD/td/w4vjyfnsZKaf1wP6zfQCQa0i38394aDfMpXL/k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PAWnEAAAA2wAAAA8AAAAAAAAAAAAAAAAAmAIAAGRycy9k&#10;b3ducmV2LnhtbFBLBQYAAAAABAAEAPUAAACJAwAAAAA=&#10;" fillcolor="#767676" strokeweight="1pt">
                  <v:fill angle="90" focus="50%" type="gradient"/>
                </v:rect>
                <v:line id="Line 51" o:spid="_x0000_s1041" style="position:absolute;flip:x y;visibility:visible;mso-wrap-style:square" from="5109,3741" to="5394,5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3uE8IAAADbAAAADwAAAGRycy9kb3ducmV2LnhtbESPT2sCMRTE70K/Q3gFb5p1D6tsjSKC&#10;pfbmn3p+bJ6bxc3LkkRd/fSNUOhxmJnfMPNlb1txIx8axwom4wwEceV0w7WC42EzmoEIEVlj65gU&#10;PCjAcvE2mGOp3Z13dNvHWiQIhxIVmBi7UspQGbIYxq4jTt7ZeYsxSV9L7fGe4LaVeZYV0mLDacFg&#10;R2tD1WV/tQp+nqfp53den5rtBgtzjd7ay1Sp4Xu/+gARqY//4b/2l1ZQ5PD6kn6AX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3uE8IAAADbAAAADwAAAAAAAAAAAAAA&#10;AAChAgAAZHJzL2Rvd25yZXYueG1sUEsFBgAAAAAEAAQA+QAAAJADAAAAAA==&#10;" strokecolor="gray" strokeweight="2.25pt"/>
                <v:line id="Line 52" o:spid="_x0000_s1042" style="position:absolute;flip:y;visibility:visible;mso-wrap-style:square" from="6477,3741" to="6762,5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e7acMAAADbAAAADwAAAGRycy9kb3ducmV2LnhtbESPQWvCQBSE74X+h+UVvNVNFWKJrlIE&#10;0YNQjB7q7Zl9JiHZt2F31fjvu4LgcZiZb5jZojetuJLztWUFX8MEBHFhdc2lgsN+9fkNwgdkja1l&#10;UnAnD4v5+9sMM21vvKNrHkoRIewzVFCF0GVS+qIig35oO+Lona0zGKJ0pdQObxFuWjlKklQarDku&#10;VNjRsqKiyS9Gwe+62f5tT9Qc5WGSF45xcrGpUoOP/mcKIlAfXuFne6MVpGN4fIk/QM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Xu2nDAAAA2wAAAA8AAAAAAAAAAAAA&#10;AAAAoQIAAGRycy9kb3ducmV2LnhtbFBLBQYAAAAABAAEAPkAAACRAwAAAAA=&#10;" strokecolor="gray" strokeweight="2.25pt"/>
                <v:line id="Line 53" o:spid="_x0000_s1043" style="position:absolute;flip:y;visibility:visible;mso-wrap-style:square" from="5394,5907" to="6477,5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4jHcMAAADbAAAADwAAAGRycy9kb3ducmV2LnhtbESPQWvCQBSE74X+h+UVvNVNRWKJrlIE&#10;0YNQjB7q7Zl9JiHZt2F31fjvu4LgcZiZb5jZojetuJLztWUFX8MEBHFhdc2lgsN+9fkNwgdkja1l&#10;UnAnD4v5+9sMM21vvKNrHkoRIewzVFCF0GVS+qIig35oO+Lona0zGKJ0pdQObxFuWjlKklQarDku&#10;VNjRsqKiyS9Gwe+62f5tT9Qc5WGSF45xcrGpUoOP/mcKIlAfXuFne6MVpGN4fIk/QM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Ix3DAAAA2wAAAA8AAAAAAAAAAAAA&#10;AAAAoQIAAGRycy9kb3ducmV2LnhtbFBLBQYAAAAABAAEAPkAAACRAwAAAAA=&#10;" strokecolor="gray" strokeweight="2.25pt"/>
                <v:line id="Line 54" o:spid="_x0000_s1044" style="position:absolute;visibility:visible;mso-wrap-style:square" from="5223,4539" to="6648,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2rcQAAADbAAAADwAAAGRycy9kb3ducmV2LnhtbESP0WoCMRRE3wX/IVyhbzVroWJXs0vR&#10;ChUfpLYfcN1cN1s3N0sSdduvb4SCj8PMnGEWZW9bcSEfGscKJuMMBHHldMO1gq/P9eMMRIjIGlvH&#10;pOCHApTFcLDAXLsrf9BlH2uRIBxyVGBi7HIpQ2XIYhi7jjh5R+ctxiR9LbXHa4LbVj5l2VRabDgt&#10;GOxoaag67c9WwcYftqfJb23kgTf+rd2tXoL9Vuph1L/OQUTq4z38337XCqbP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LzatxAAAANsAAAAPAAAAAAAAAAAA&#10;AAAAAKECAABkcnMvZG93bnJldi54bWxQSwUGAAAAAAQABAD5AAAAkgMAAAAA&#10;" strokeweight="1pt"/>
                <v:shapetype id="_x0000_t202" coordsize="21600,21600" o:spt="202" path="m,l,21600r21600,l21600,xe">
                  <v:stroke joinstyle="miter"/>
                  <v:path gradientshapeok="t" o:connecttype="rect"/>
                </v:shapetype>
                <v:shape id="Text Box 55" o:spid="_x0000_s1045" type="#_x0000_t202" style="position:absolute;left:2427;top:2947;width:456;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4034EA" w:rsidRDefault="004034EA" w:rsidP="00EB48C6">
                        <w:r>
                          <w:t>A</w:t>
                        </w:r>
                      </w:p>
                    </w:txbxContent>
                  </v:textbox>
                </v:shape>
                <v:shape id="Text Box 56" o:spid="_x0000_s1046" type="#_x0000_t202" style="position:absolute;left:3113;top:4063;width:456;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4034EA" w:rsidRDefault="004034EA" w:rsidP="00EB48C6">
                        <w:r>
                          <w:t>V</w:t>
                        </w:r>
                      </w:p>
                    </w:txbxContent>
                  </v:textbox>
                </v:shape>
                <v:shape id="Text Box 57" o:spid="_x0000_s1047" type="#_x0000_t202" style="position:absolute;left:1005;top:4016;width:79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4034EA" w:rsidRDefault="004034EA" w:rsidP="00EB48C6">
                        <w:r>
                          <w:t>12 V</w:t>
                        </w:r>
                      </w:p>
                    </w:txbxContent>
                  </v:textbox>
                </v:shape>
                <v:shape id="Text Box 58" o:spid="_x0000_s1048" type="#_x0000_t202" style="position:absolute;left:1860;top:3741;width:456;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4034EA" w:rsidRDefault="004034EA" w:rsidP="00EB48C6">
                        <w:r>
                          <w:t>+</w:t>
                        </w:r>
                      </w:p>
                    </w:txbxContent>
                  </v:textbox>
                </v:shape>
                <v:shape id="Text Box 59" o:spid="_x0000_s1049" type="#_x0000_t202" style="position:absolute;left:1860;top:4140;width:456;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4034EA" w:rsidRDefault="004034EA" w:rsidP="00EB48C6">
                        <w:r>
                          <w:t>_</w:t>
                        </w:r>
                      </w:p>
                    </w:txbxContent>
                  </v:textbox>
                </v:shape>
                <v:oval id="Oval 60" o:spid="_x0000_s1050" style="position:absolute;left:1697;top:4357;width:114;height: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vXcQA&#10;AADbAAAADwAAAGRycy9kb3ducmV2LnhtbESPQWvCQBSE7wX/w/KE3uomHmKNriKikItIbS/entln&#10;Esy+DbvbGPvru0Khx2FmvmGW68G0oifnG8sK0kkCgri0uuFKwdfn/u0dhA/IGlvLpOBBHtar0csS&#10;c23v/EH9KVQiQtjnqKAOocul9GVNBv3EdsTRu1pnMETpKqkd3iPctHKaJJk02HBcqLGjbU3l7fRt&#10;FNDsUOwys59nx2Gn03Phtj/9RanX8bBZgAg0hP/wX7vQCmYpPL/E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gb13EAAAA2wAAAA8AAAAAAAAAAAAAAAAAmAIAAGRycy9k&#10;b3ducmV2LnhtbFBLBQYAAAAABAAEAPUAAACJAwAAAAA=&#10;" strokeweight="1pt"/>
                <v:shape id="Text Box 61" o:spid="_x0000_s1051" type="#_x0000_t202" style="position:absolute;left:5052;top:5907;width:2223;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4034EA" w:rsidRDefault="004034EA" w:rsidP="00EB48C6">
                        <w:proofErr w:type="gramStart"/>
                        <w:r>
                          <w:t>polystyrene</w:t>
                        </w:r>
                        <w:proofErr w:type="gramEnd"/>
                        <w:r>
                          <w:t xml:space="preserve"> cup</w:t>
                        </w:r>
                      </w:p>
                    </w:txbxContent>
                  </v:textbox>
                </v:shape>
                <v:shape id="Text Box 62" o:spid="_x0000_s1052" type="#_x0000_t202" style="position:absolute;left:4254;top:5280;width:969;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4034EA" w:rsidRDefault="004034EA" w:rsidP="00EB48C6">
                        <w:proofErr w:type="gramStart"/>
                        <w:r>
                          <w:t>heater</w:t>
                        </w:r>
                        <w:proofErr w:type="gramEnd"/>
                      </w:p>
                    </w:txbxContent>
                  </v:textbox>
                </v:shape>
                <v:shape id="Text Box 63" o:spid="_x0000_s1053" type="#_x0000_t202" style="position:absolute;left:4254;top:4462;width:969;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2WsQA&#10;AADbAAAADwAAAGRycy9kb3ducmV2LnhtbESPQWvCQBSE7wX/w/IEb7qr2FbTbESUQk8tpip4e2Sf&#10;SWj2bchuTfrvuwWhx2FmvmHSzWAbcaPO1441zGcKBHHhTM2lhuPn63QFwgdkg41j0vBDHjbZ6CHF&#10;xLieD3TLQykihH2CGqoQ2kRKX1Rk0c9cSxy9q+sshii7UpoO+wi3jVwo9SQt1hwXKmxpV1HxlX9b&#10;Daf36+W8VB/l3j62vRuUZLuWWk/Gw/YFRKAh/Ifv7Tej4Xk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kNlrEAAAA2wAAAA8AAAAAAAAAAAAAAAAAmAIAAGRycy9k&#10;b3ducmV2LnhtbFBLBQYAAAAABAAEAPUAAACJAwAAAAA=&#10;" filled="f" stroked="f">
                  <v:textbox>
                    <w:txbxContent>
                      <w:p w:rsidR="004034EA" w:rsidRDefault="004034EA" w:rsidP="00EB48C6">
                        <w:proofErr w:type="gramStart"/>
                        <w:r>
                          <w:t>water</w:t>
                        </w:r>
                        <w:proofErr w:type="gramEnd"/>
                      </w:p>
                    </w:txbxContent>
                  </v:textbox>
                </v:shape>
                <v:line id="Line 64" o:spid="_x0000_s1054" style="position:absolute;visibility:visible;mso-wrap-style:square" from="4938,4710" to="5508,4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agcMMAAADbAAAADwAAAGRycy9kb3ducmV2LnhtbESP0WoCMRRE3wv+Q7gF3zRrwdauRpGq&#10;UPFB1H7AdXPdbN3cLEnUbb/eFIQ+DjNzhpnMWluLK/lQOVYw6GcgiAunKy4VfB1WvRGIEJE11o5J&#10;wQ8FmE07TxPMtbvxjq77WIoE4ZCjAhNjk0sZCkMWQ981xMk7OW8xJulLqT3eEtzW8iXLXqXFitOC&#10;wYY+DBXn/cUqWPvj5jz4LY088tov6+3iPdhvpbrP7XwMIlIb/8OP9qdW8DaEvy/pB8jp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2oHDDAAAA2wAAAA8AAAAAAAAAAAAA&#10;AAAAoQIAAGRycy9kb3ducmV2LnhtbFBLBQYAAAAABAAEAPkAAACRAwAAAAA=&#10;" strokeweight="1pt"/>
                <v:line id="Line 65" o:spid="_x0000_s1055" style="position:absolute;flip:y;visibility:visible;mso-wrap-style:square" from="5052,5223" to="5748,5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Ej2sUAAADbAAAADwAAAGRycy9kb3ducmV2LnhtbESPzWrCQBSF9wXfYbiCm9JM7CK1qaOI&#10;IBTBRVUw3V0y1ySauRNmRhPfvlModHk4Px9nvhxMK+7kfGNZwTRJQRCXVjdcKTgeNi8zED4ga2wt&#10;k4IHeVguRk9zzLXt+Yvu+1CJOMI+RwV1CF0upS9rMugT2xFH72ydwRClq6R22Mdx08rXNM2kwYYj&#10;ocaO1jWV1/3NRMhlXX3vLlSe3k/dts+mz31R3JSajIfVB4hAQ/gP/7U/tYK3D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Ej2sUAAADbAAAADwAAAAAAAAAA&#10;AAAAAAChAgAAZHJzL2Rvd25yZXYueG1sUEsFBgAAAAAEAAQA+QAAAJMDAAAAAA==&#10;" strokeweight="1pt"/>
              </v:group>
            </w:pict>
          </mc:Fallback>
        </mc:AlternateContent>
      </w: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r>
        <w:rPr>
          <w:noProof/>
          <w:sz w:val="20"/>
          <w:lang w:val="en-GB"/>
        </w:rPr>
        <w:drawing>
          <wp:anchor distT="0" distB="0" distL="114300" distR="114300" simplePos="0" relativeHeight="251696128" behindDoc="0" locked="0" layoutInCell="1" allowOverlap="1">
            <wp:simplePos x="0" y="0"/>
            <wp:positionH relativeFrom="column">
              <wp:posOffset>4271010</wp:posOffset>
            </wp:positionH>
            <wp:positionV relativeFrom="paragraph">
              <wp:posOffset>47625</wp:posOffset>
            </wp:positionV>
            <wp:extent cx="1987550" cy="1101090"/>
            <wp:effectExtent l="0" t="0" r="0" b="3810"/>
            <wp:wrapNone/>
            <wp:docPr id="46" name="Picture 46" descr="e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ebala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87550" cy="1101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rPr>
          <w:rFonts w:ascii="Arial" w:hAnsi="Arial" w:cs="Arial"/>
        </w:rPr>
      </w:pPr>
    </w:p>
    <w:p w:rsidR="00EB48C6" w:rsidRDefault="00EB48C6" w:rsidP="00EB48C6">
      <w:pPr>
        <w:widowControl/>
        <w:numPr>
          <w:ilvl w:val="1"/>
          <w:numId w:val="17"/>
        </w:numPr>
        <w:tabs>
          <w:tab w:val="clear" w:pos="851"/>
          <w:tab w:val="num" w:pos="993"/>
          <w:tab w:val="center" w:pos="9498"/>
        </w:tabs>
        <w:autoSpaceDE/>
        <w:autoSpaceDN/>
        <w:adjustRightInd/>
        <w:ind w:left="993" w:right="1394"/>
        <w:jc w:val="both"/>
      </w:pPr>
      <w:r>
        <w:t>Which two additional pieces of apparatus are required to make measurements during this experiment?</w:t>
      </w:r>
      <w:r>
        <w:tab/>
      </w:r>
      <w:r>
        <w:rPr>
          <w:b/>
          <w:bCs/>
        </w:rPr>
        <w:t>2</w:t>
      </w:r>
    </w:p>
    <w:p w:rsidR="00EB48C6" w:rsidRDefault="00EB48C6" w:rsidP="00EB48C6">
      <w:pPr>
        <w:tabs>
          <w:tab w:val="center" w:pos="9498"/>
        </w:tabs>
        <w:ind w:left="567" w:right="1394"/>
        <w:jc w:val="both"/>
      </w:pPr>
      <w:r>
        <w:t xml:space="preserve"> </w:t>
      </w:r>
    </w:p>
    <w:p w:rsidR="00EB48C6" w:rsidRDefault="00EB48C6" w:rsidP="00EB48C6">
      <w:pPr>
        <w:widowControl/>
        <w:numPr>
          <w:ilvl w:val="1"/>
          <w:numId w:val="17"/>
        </w:numPr>
        <w:tabs>
          <w:tab w:val="clear" w:pos="851"/>
          <w:tab w:val="num" w:pos="993"/>
          <w:tab w:val="center" w:pos="9498"/>
        </w:tabs>
        <w:autoSpaceDE/>
        <w:autoSpaceDN/>
        <w:adjustRightInd/>
        <w:ind w:left="993" w:right="1394"/>
        <w:jc w:val="both"/>
      </w:pPr>
      <w:r>
        <w:t xml:space="preserve"> </w:t>
      </w:r>
    </w:p>
    <w:p w:rsidR="00EB48C6" w:rsidRDefault="00EB48C6" w:rsidP="00EB48C6">
      <w:pPr>
        <w:tabs>
          <w:tab w:val="center" w:pos="9498"/>
        </w:tabs>
        <w:ind w:left="1134" w:right="1394"/>
        <w:jc w:val="both"/>
      </w:pPr>
    </w:p>
    <w:p w:rsidR="00EB48C6" w:rsidRDefault="00EB48C6" w:rsidP="00EB48C6">
      <w:pPr>
        <w:widowControl/>
        <w:numPr>
          <w:ilvl w:val="2"/>
          <w:numId w:val="17"/>
        </w:numPr>
        <w:tabs>
          <w:tab w:val="center" w:pos="9498"/>
        </w:tabs>
        <w:autoSpaceDE/>
        <w:autoSpaceDN/>
        <w:adjustRightInd/>
        <w:ind w:right="1394"/>
        <w:jc w:val="both"/>
      </w:pPr>
      <w:r>
        <w:t>Using the above arrangement, the immersion heater is placed in 0.20 kg of water and switched on for a time of 280 s. The temperature of the water is raised from 20ºC to 35ºC. The readings on the ammeter and voltmeter are 4.0 A and 12 V respectively. Assuming all of the electrical energy supplied to the heater is transferred into heat in the water; calculate the specific heat capacity of the water.</w:t>
      </w:r>
    </w:p>
    <w:p w:rsidR="00EB48C6" w:rsidRDefault="00EB48C6" w:rsidP="00EB48C6">
      <w:pPr>
        <w:tabs>
          <w:tab w:val="center" w:pos="9498"/>
        </w:tabs>
        <w:ind w:left="1134" w:right="1394"/>
        <w:jc w:val="both"/>
        <w:rPr>
          <w:b/>
          <w:bCs/>
        </w:rPr>
      </w:pPr>
      <w:r>
        <w:tab/>
      </w:r>
      <w:r>
        <w:rPr>
          <w:b/>
          <w:bCs/>
        </w:rPr>
        <w:t>3</w:t>
      </w:r>
    </w:p>
    <w:p w:rsidR="00EB48C6" w:rsidRDefault="00EB48C6" w:rsidP="00EB48C6">
      <w:pPr>
        <w:tabs>
          <w:tab w:val="center" w:pos="9498"/>
        </w:tabs>
        <w:ind w:left="1134" w:right="1394"/>
        <w:jc w:val="both"/>
      </w:pPr>
    </w:p>
    <w:p w:rsidR="00EB48C6" w:rsidRDefault="00EB48C6" w:rsidP="00EB48C6">
      <w:pPr>
        <w:widowControl/>
        <w:numPr>
          <w:ilvl w:val="2"/>
          <w:numId w:val="17"/>
        </w:numPr>
        <w:tabs>
          <w:tab w:val="center" w:pos="9498"/>
        </w:tabs>
        <w:autoSpaceDE/>
        <w:autoSpaceDN/>
        <w:adjustRightInd/>
        <w:ind w:right="1394"/>
        <w:jc w:val="both"/>
      </w:pPr>
      <w:r>
        <w:t xml:space="preserve">Suggest a change to the </w:t>
      </w:r>
      <w:proofErr w:type="spellStart"/>
      <w:r>
        <w:t>set up</w:t>
      </w:r>
      <w:proofErr w:type="spellEnd"/>
      <w:r>
        <w:t xml:space="preserve"> which would reduce the heat lost from the water during the experiment. </w:t>
      </w:r>
    </w:p>
    <w:p w:rsidR="00EB48C6" w:rsidRDefault="00EB48C6" w:rsidP="00EB48C6">
      <w:pPr>
        <w:tabs>
          <w:tab w:val="center" w:pos="9498"/>
        </w:tabs>
        <w:ind w:left="1134" w:right="1394"/>
        <w:jc w:val="right"/>
        <w:rPr>
          <w:b/>
        </w:rPr>
      </w:pPr>
      <w:r>
        <w:rPr>
          <w:b/>
        </w:rPr>
        <w:tab/>
        <w:t>1</w:t>
      </w:r>
    </w:p>
    <w:p w:rsidR="00EB48C6" w:rsidRDefault="00EB48C6" w:rsidP="00EB48C6">
      <w:pPr>
        <w:widowControl/>
        <w:numPr>
          <w:ilvl w:val="2"/>
          <w:numId w:val="17"/>
        </w:numPr>
        <w:tabs>
          <w:tab w:val="center" w:pos="9498"/>
        </w:tabs>
        <w:autoSpaceDE/>
        <w:autoSpaceDN/>
        <w:adjustRightInd/>
        <w:ind w:right="1394"/>
        <w:jc w:val="both"/>
      </w:pPr>
      <w:r>
        <w:t xml:space="preserve">What effect would this change have on the calculated value for the specific heat capacity of the water? </w:t>
      </w:r>
      <w:r>
        <w:tab/>
      </w:r>
      <w:r>
        <w:rPr>
          <w:b/>
          <w:bCs/>
        </w:rPr>
        <w:t>1</w:t>
      </w:r>
    </w:p>
    <w:p w:rsidR="00EB48C6" w:rsidRDefault="00EB48C6" w:rsidP="00EB48C6">
      <w:pPr>
        <w:tabs>
          <w:tab w:val="center" w:pos="9498"/>
        </w:tabs>
        <w:ind w:left="1134" w:right="1394"/>
        <w:jc w:val="both"/>
      </w:pPr>
    </w:p>
    <w:p w:rsidR="00EB48C6" w:rsidRDefault="00EB48C6" w:rsidP="00EB48C6">
      <w:pPr>
        <w:tabs>
          <w:tab w:val="center" w:pos="9498"/>
        </w:tabs>
        <w:ind w:right="1394"/>
        <w:jc w:val="both"/>
      </w:pPr>
    </w:p>
    <w:p w:rsidR="00EB48C6" w:rsidRDefault="00EB48C6" w:rsidP="00EB48C6">
      <w:pPr>
        <w:tabs>
          <w:tab w:val="center" w:pos="9498"/>
        </w:tabs>
        <w:ind w:right="1394"/>
        <w:jc w:val="both"/>
        <w:rPr>
          <w:b/>
          <w:bCs/>
        </w:rPr>
      </w:pPr>
      <w:r>
        <w:tab/>
      </w:r>
      <w:r>
        <w:rPr>
          <w:b/>
          <w:bCs/>
        </w:rPr>
        <w:t>(7)</w:t>
      </w:r>
    </w:p>
    <w:p w:rsidR="00A83EF8" w:rsidRDefault="00A83EF8">
      <w:pPr>
        <w:widowControl/>
        <w:autoSpaceDE/>
        <w:autoSpaceDN/>
        <w:adjustRightInd/>
        <w:spacing w:after="200" w:line="276" w:lineRule="auto"/>
      </w:pPr>
      <w:r>
        <w:br w:type="page"/>
      </w:r>
    </w:p>
    <w:p w:rsidR="00A83EF8" w:rsidRDefault="009F4D34">
      <w:pPr>
        <w:widowControl/>
        <w:autoSpaceDE/>
        <w:autoSpaceDN/>
        <w:adjustRightInd/>
        <w:spacing w:after="200" w:line="276" w:lineRule="auto"/>
      </w:pPr>
      <w:r>
        <w:rPr>
          <w:noProof/>
          <w:lang w:val="en-GB"/>
        </w:rPr>
        <w:drawing>
          <wp:anchor distT="0" distB="0" distL="114300" distR="114300" simplePos="0" relativeHeight="251697152" behindDoc="0" locked="0" layoutInCell="1" allowOverlap="1" wp14:anchorId="45BE42B5" wp14:editId="2F11ED00">
            <wp:simplePos x="0" y="0"/>
            <wp:positionH relativeFrom="column">
              <wp:posOffset>-172720</wp:posOffset>
            </wp:positionH>
            <wp:positionV relativeFrom="paragraph">
              <wp:posOffset>207645</wp:posOffset>
            </wp:positionV>
            <wp:extent cx="5313045" cy="6474460"/>
            <wp:effectExtent l="0" t="0" r="1905" b="2540"/>
            <wp:wrapNone/>
            <wp:docPr id="7" name="Picture 7" descr="C:\DOCUME~1\COMPAQ~1\LOCALS~1\Temp\\msotw9_temp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COMPAQ~1\LOCALS~1\Temp\\msotw9_temp0.bmp"/>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7065" t="4712" r="12993" b="26701"/>
                    <a:stretch/>
                  </pic:blipFill>
                  <pic:spPr bwMode="auto">
                    <a:xfrm>
                      <a:off x="0" y="0"/>
                      <a:ext cx="5313045" cy="6474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EF8">
        <w:br w:type="page"/>
      </w:r>
    </w:p>
    <w:p w:rsidR="009F4D34" w:rsidRDefault="00BA1200" w:rsidP="00BA1200">
      <w:pPr>
        <w:pStyle w:val="Heading1"/>
        <w:rPr>
          <w:rFonts w:eastAsia="MS Mincho"/>
        </w:rPr>
      </w:pPr>
      <w:r>
        <w:rPr>
          <w:rFonts w:eastAsia="MS Mincho"/>
        </w:rPr>
        <w:t>ELECTRICITY &amp; ELECTRONICS</w:t>
      </w:r>
    </w:p>
    <w:p w:rsidR="009F4D34" w:rsidRDefault="009F4D34" w:rsidP="009F4D34">
      <w:pPr>
        <w:pStyle w:val="PlainText"/>
        <w:numPr>
          <w:ilvl w:val="0"/>
          <w:numId w:val="18"/>
        </w:numPr>
        <w:rPr>
          <w:rFonts w:ascii="Times New Roman" w:eastAsia="MS Mincho" w:hAnsi="Times New Roman"/>
          <w:sz w:val="24"/>
        </w:rPr>
      </w:pPr>
      <w:r>
        <w:rPr>
          <w:rFonts w:ascii="Times New Roman" w:eastAsia="MS Mincho" w:hAnsi="Times New Roman"/>
          <w:sz w:val="24"/>
        </w:rPr>
        <w:t xml:space="preserve">A car headlamp is operating at its rated values of 12 V and 48 W.  </w:t>
      </w:r>
    </w:p>
    <w:p w:rsidR="009F4D34" w:rsidRDefault="009F4D34" w:rsidP="009F4D34">
      <w:pPr>
        <w:pStyle w:val="PlainText"/>
        <w:rPr>
          <w:rFonts w:ascii="Times New Roman" w:eastAsia="MS Mincho" w:hAnsi="Times New Roman"/>
          <w:sz w:val="24"/>
        </w:rPr>
      </w:pPr>
    </w:p>
    <w:p w:rsidR="009F4D34" w:rsidRDefault="009F4D34" w:rsidP="009F4D34">
      <w:pPr>
        <w:pStyle w:val="PlainText"/>
        <w:ind w:left="540"/>
        <w:rPr>
          <w:rFonts w:ascii="Times New Roman" w:eastAsia="MS Mincho" w:hAnsi="Times New Roman"/>
          <w:sz w:val="24"/>
        </w:rPr>
      </w:pPr>
      <w:r>
        <w:rPr>
          <w:rFonts w:ascii="Times New Roman" w:eastAsia="MS Mincho" w:hAnsi="Times New Roman"/>
          <w:sz w:val="24"/>
        </w:rPr>
        <w:t>Which of the following statements is/are correct?</w:t>
      </w:r>
    </w:p>
    <w:p w:rsidR="009F4D34" w:rsidRDefault="009F4D34" w:rsidP="009F4D34">
      <w:pPr>
        <w:pStyle w:val="PlainText"/>
        <w:ind w:left="851" w:hanging="284"/>
        <w:rPr>
          <w:rFonts w:ascii="Times New Roman" w:eastAsia="MS Mincho" w:hAnsi="Times New Roman"/>
          <w:sz w:val="24"/>
        </w:rPr>
      </w:pPr>
    </w:p>
    <w:p w:rsidR="009F4D34" w:rsidRDefault="009F4D34" w:rsidP="009F4D34">
      <w:pPr>
        <w:pStyle w:val="PlainText"/>
        <w:ind w:left="993" w:hanging="426"/>
        <w:rPr>
          <w:rFonts w:ascii="Times New Roman" w:eastAsia="MS Mincho" w:hAnsi="Times New Roman"/>
          <w:sz w:val="24"/>
        </w:rPr>
      </w:pPr>
      <w:r>
        <w:rPr>
          <w:rFonts w:ascii="Times New Roman" w:eastAsia="MS Mincho" w:hAnsi="Times New Roman"/>
          <w:sz w:val="24"/>
        </w:rPr>
        <w:t>I</w:t>
      </w:r>
      <w:r>
        <w:rPr>
          <w:rFonts w:ascii="Times New Roman" w:eastAsia="MS Mincho" w:hAnsi="Times New Roman"/>
          <w:sz w:val="24"/>
        </w:rPr>
        <w:tab/>
      </w:r>
      <w:proofErr w:type="gramStart"/>
      <w:r>
        <w:rPr>
          <w:rFonts w:ascii="Times New Roman" w:eastAsia="MS Mincho" w:hAnsi="Times New Roman"/>
          <w:sz w:val="24"/>
        </w:rPr>
        <w:t>The</w:t>
      </w:r>
      <w:proofErr w:type="gramEnd"/>
      <w:r>
        <w:rPr>
          <w:rFonts w:ascii="Times New Roman" w:eastAsia="MS Mincho" w:hAnsi="Times New Roman"/>
          <w:sz w:val="24"/>
        </w:rPr>
        <w:t xml:space="preserve"> lamp uses energy at the rate of 48 joules per second.</w:t>
      </w:r>
    </w:p>
    <w:p w:rsidR="009F4D34" w:rsidRDefault="009F4D34" w:rsidP="009F4D34">
      <w:pPr>
        <w:pStyle w:val="PlainText"/>
        <w:ind w:left="993" w:hanging="426"/>
        <w:rPr>
          <w:rFonts w:ascii="Times New Roman" w:eastAsia="MS Mincho" w:hAnsi="Times New Roman"/>
          <w:sz w:val="24"/>
        </w:rPr>
      </w:pPr>
      <w:r>
        <w:rPr>
          <w:rFonts w:ascii="Times New Roman" w:eastAsia="MS Mincho" w:hAnsi="Times New Roman"/>
          <w:sz w:val="24"/>
        </w:rPr>
        <w:t>II</w:t>
      </w:r>
      <w:r>
        <w:rPr>
          <w:rFonts w:ascii="Times New Roman" w:eastAsia="MS Mincho" w:hAnsi="Times New Roman"/>
          <w:sz w:val="24"/>
        </w:rPr>
        <w:tab/>
        <w:t>The current through the lamp is 4 amperes.</w:t>
      </w:r>
    </w:p>
    <w:p w:rsidR="009F4D34" w:rsidRDefault="009F4D34" w:rsidP="009F4D34">
      <w:pPr>
        <w:pStyle w:val="PlainText"/>
        <w:ind w:left="993" w:hanging="426"/>
        <w:rPr>
          <w:rFonts w:ascii="Times New Roman" w:eastAsia="MS Mincho" w:hAnsi="Times New Roman"/>
          <w:sz w:val="24"/>
        </w:rPr>
      </w:pPr>
      <w:proofErr w:type="gramStart"/>
      <w:r>
        <w:rPr>
          <w:rFonts w:ascii="Times New Roman" w:eastAsia="MS Mincho" w:hAnsi="Times New Roman"/>
          <w:sz w:val="24"/>
        </w:rPr>
        <w:t>III</w:t>
      </w:r>
      <w:r>
        <w:rPr>
          <w:rFonts w:ascii="Times New Roman" w:eastAsia="MS Mincho" w:hAnsi="Times New Roman"/>
          <w:sz w:val="24"/>
        </w:rPr>
        <w:tab/>
        <w:t>12 coulombs of charge flow through the lamp every second.</w:t>
      </w:r>
      <w:proofErr w:type="gramEnd"/>
    </w:p>
    <w:p w:rsidR="009F4D34" w:rsidRDefault="009F4D34" w:rsidP="009F4D34">
      <w:pPr>
        <w:pStyle w:val="PlainText"/>
        <w:ind w:left="504"/>
        <w:rPr>
          <w:rFonts w:ascii="Times New Roman" w:eastAsia="MS Mincho" w:hAnsi="Times New Roman"/>
          <w:sz w:val="24"/>
        </w:rPr>
      </w:pP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I only</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II only</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 xml:space="preserve">I and II only </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II and III only</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I, II and III.</w:t>
      </w:r>
    </w:p>
    <w:p w:rsidR="009F4D34" w:rsidRDefault="009F4D34" w:rsidP="009F4D34">
      <w:pPr>
        <w:pStyle w:val="PlainText"/>
        <w:rPr>
          <w:rFonts w:ascii="Times New Roman" w:eastAsia="MS Mincho" w:hAnsi="Times New Roman"/>
          <w:sz w:val="24"/>
        </w:rPr>
      </w:pPr>
    </w:p>
    <w:p w:rsidR="009F4D34" w:rsidRDefault="009F4D34" w:rsidP="009F4D34">
      <w:pPr>
        <w:pStyle w:val="PlainText"/>
        <w:numPr>
          <w:ilvl w:val="0"/>
          <w:numId w:val="18"/>
        </w:numPr>
        <w:rPr>
          <w:rFonts w:ascii="Times New Roman" w:eastAsia="MS Mincho" w:hAnsi="Times New Roman"/>
          <w:sz w:val="24"/>
        </w:rPr>
      </w:pPr>
      <w:r>
        <w:rPr>
          <w:rFonts w:ascii="Times New Roman" w:eastAsia="MS Mincho" w:hAnsi="Times New Roman"/>
          <w:sz w:val="24"/>
        </w:rPr>
        <w:t>Which of the following is the unit of gravitational field strength?</w:t>
      </w:r>
    </w:p>
    <w:p w:rsidR="009F4D34" w:rsidRDefault="009F4D34" w:rsidP="009F4D34">
      <w:pPr>
        <w:pStyle w:val="PlainText"/>
        <w:rPr>
          <w:rFonts w:ascii="Times New Roman" w:eastAsia="MS Mincho" w:hAnsi="Times New Roman"/>
          <w:sz w:val="24"/>
        </w:rPr>
      </w:pP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kg m/s</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N m</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N m/s</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kg m/s</w:t>
      </w:r>
      <w:r>
        <w:rPr>
          <w:rFonts w:ascii="Times New Roman" w:eastAsia="MS Mincho" w:hAnsi="Times New Roman"/>
          <w:sz w:val="24"/>
          <w:vertAlign w:val="superscript"/>
        </w:rPr>
        <w:t>2</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N/kg</w:t>
      </w:r>
    </w:p>
    <w:p w:rsidR="009F4D34" w:rsidRDefault="009F4D34" w:rsidP="009F4D34">
      <w:pPr>
        <w:pStyle w:val="PlainText"/>
        <w:rPr>
          <w:rFonts w:ascii="Times New Roman" w:eastAsia="MS Mincho" w:hAnsi="Times New Roman"/>
          <w:sz w:val="24"/>
        </w:rPr>
      </w:pPr>
    </w:p>
    <w:p w:rsidR="009F4D34" w:rsidRDefault="009F4D34" w:rsidP="009F4D34">
      <w:pPr>
        <w:pStyle w:val="PlainText"/>
        <w:numPr>
          <w:ilvl w:val="0"/>
          <w:numId w:val="18"/>
        </w:numPr>
        <w:rPr>
          <w:rFonts w:ascii="Times New Roman" w:eastAsia="MS Mincho" w:hAnsi="Times New Roman"/>
          <w:sz w:val="24"/>
        </w:rPr>
      </w:pPr>
      <w:r>
        <w:rPr>
          <w:rFonts w:ascii="Times New Roman" w:eastAsia="MS Mincho" w:hAnsi="Times New Roman"/>
          <w:sz w:val="24"/>
        </w:rPr>
        <w:t>The circuit symbol for a fuse is</w:t>
      </w:r>
    </w:p>
    <w:p w:rsidR="009F4D34" w:rsidRDefault="009F4D34" w:rsidP="009F4D34">
      <w:pPr>
        <w:pStyle w:val="PlainText"/>
        <w:rPr>
          <w:rFonts w:ascii="Times New Roman" w:eastAsia="MS Mincho" w:hAnsi="Times New Roman"/>
          <w:sz w:val="24"/>
        </w:rPr>
      </w:pPr>
      <w:r>
        <w:rPr>
          <w:noProof/>
          <w:lang w:eastAsia="en-GB"/>
        </w:rPr>
        <w:drawing>
          <wp:anchor distT="0" distB="0" distL="114300" distR="114300" simplePos="0" relativeHeight="251699200" behindDoc="0" locked="0" layoutInCell="1" allowOverlap="1">
            <wp:simplePos x="0" y="0"/>
            <wp:positionH relativeFrom="column">
              <wp:posOffset>638175</wp:posOffset>
            </wp:positionH>
            <wp:positionV relativeFrom="paragraph">
              <wp:posOffset>130810</wp:posOffset>
            </wp:positionV>
            <wp:extent cx="1371600" cy="1676400"/>
            <wp:effectExtent l="0" t="0" r="0" b="0"/>
            <wp:wrapNone/>
            <wp:docPr id="17" name="Picture 1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sotw9_temp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71600" cy="167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 xml:space="preserve"> </w:t>
      </w:r>
    </w:p>
    <w:p w:rsidR="009F4D34" w:rsidRDefault="009F4D34" w:rsidP="009F4D34">
      <w:pPr>
        <w:pStyle w:val="PlainText"/>
        <w:ind w:left="504"/>
        <w:rPr>
          <w:rFonts w:ascii="Times New Roman" w:eastAsia="MS Mincho" w:hAnsi="Times New Roman"/>
          <w:sz w:val="24"/>
        </w:rPr>
      </w:pPr>
      <w:r>
        <w:rPr>
          <w:rFonts w:ascii="Times New Roman" w:eastAsia="MS Mincho" w:hAnsi="Times New Roman"/>
          <w:sz w:val="24"/>
        </w:rPr>
        <w:t xml:space="preserve"> </w:t>
      </w: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 xml:space="preserve"> </w:t>
      </w:r>
    </w:p>
    <w:p w:rsidR="009F4D34" w:rsidRDefault="009F4D34" w:rsidP="009F4D34">
      <w:pPr>
        <w:pStyle w:val="PlainText"/>
        <w:ind w:left="504"/>
        <w:rPr>
          <w:rFonts w:ascii="Times New Roman" w:eastAsia="MS Mincho" w:hAnsi="Times New Roman"/>
          <w:sz w:val="24"/>
        </w:rPr>
      </w:pP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 xml:space="preserve"> </w:t>
      </w:r>
    </w:p>
    <w:p w:rsidR="009F4D34" w:rsidRDefault="009F4D34" w:rsidP="009F4D34">
      <w:pPr>
        <w:pStyle w:val="PlainText"/>
        <w:ind w:left="504"/>
        <w:rPr>
          <w:rFonts w:ascii="Times New Roman" w:eastAsia="MS Mincho" w:hAnsi="Times New Roman"/>
          <w:sz w:val="24"/>
        </w:rPr>
      </w:pPr>
    </w:p>
    <w:p w:rsidR="009F4D34" w:rsidRDefault="009F4D34" w:rsidP="009F4D34">
      <w:pPr>
        <w:pStyle w:val="PlainText"/>
        <w:numPr>
          <w:ilvl w:val="1"/>
          <w:numId w:val="18"/>
        </w:numPr>
        <w:rPr>
          <w:rFonts w:ascii="Times New Roman" w:eastAsia="MS Mincho" w:hAnsi="Times New Roman"/>
          <w:sz w:val="24"/>
        </w:rPr>
      </w:pPr>
      <w:r>
        <w:rPr>
          <w:rFonts w:ascii="Times New Roman" w:eastAsia="MS Mincho" w:hAnsi="Times New Roman"/>
          <w:sz w:val="24"/>
        </w:rPr>
        <w:t xml:space="preserve"> </w:t>
      </w:r>
    </w:p>
    <w:p w:rsidR="009F4D34" w:rsidRDefault="009F4D34" w:rsidP="009F4D34">
      <w:pPr>
        <w:pStyle w:val="PlainText"/>
        <w:ind w:left="504"/>
        <w:rPr>
          <w:rFonts w:ascii="Times New Roman" w:eastAsia="MS Mincho" w:hAnsi="Times New Roman"/>
          <w:sz w:val="24"/>
        </w:rPr>
      </w:pPr>
    </w:p>
    <w:p w:rsidR="009F4D34" w:rsidRDefault="009F4D34" w:rsidP="009F4D34">
      <w:pPr>
        <w:pStyle w:val="PlainText"/>
        <w:numPr>
          <w:ilvl w:val="1"/>
          <w:numId w:val="18"/>
        </w:numPr>
        <w:rPr>
          <w:rFonts w:ascii="Times New Roman" w:eastAsia="MS Mincho" w:hAnsi="Times New Roman"/>
          <w:sz w:val="24"/>
        </w:rPr>
      </w:pPr>
    </w:p>
    <w:p w:rsidR="009F4D34" w:rsidRDefault="009F4D34" w:rsidP="009F4D34">
      <w:pPr>
        <w:pStyle w:val="PlainText"/>
        <w:ind w:left="504"/>
        <w:rPr>
          <w:rFonts w:ascii="Times New Roman" w:eastAsia="MS Mincho" w:hAnsi="Times New Roman"/>
          <w:sz w:val="24"/>
        </w:rPr>
      </w:pPr>
      <w:r>
        <w:rPr>
          <w:rFonts w:ascii="Times New Roman" w:eastAsia="MS Mincho" w:hAnsi="Times New Roman"/>
          <w:sz w:val="24"/>
        </w:rPr>
        <w:t xml:space="preserve"> </w:t>
      </w:r>
    </w:p>
    <w:p w:rsidR="009F4D34" w:rsidRDefault="009F4D34" w:rsidP="009F4D34">
      <w:pPr>
        <w:pStyle w:val="PlainText"/>
        <w:rPr>
          <w:rFonts w:ascii="Times New Roman" w:eastAsia="MS Mincho" w:hAnsi="Times New Roman"/>
          <w:sz w:val="24"/>
        </w:rPr>
      </w:pPr>
    </w:p>
    <w:p w:rsidR="009F4D34" w:rsidRDefault="009F4D34" w:rsidP="009F4D34">
      <w:pPr>
        <w:pStyle w:val="PlainText"/>
        <w:numPr>
          <w:ilvl w:val="0"/>
          <w:numId w:val="18"/>
        </w:numPr>
        <w:rPr>
          <w:rFonts w:ascii="Times New Roman" w:eastAsia="MS Mincho" w:hAnsi="Times New Roman"/>
          <w:sz w:val="24"/>
        </w:rPr>
      </w:pPr>
      <w:r>
        <w:rPr>
          <w:rFonts w:ascii="Times New Roman" w:eastAsia="MS Mincho" w:hAnsi="Times New Roman"/>
          <w:sz w:val="24"/>
        </w:rPr>
        <w:t>A circuit is set up containing several LEDs. Which of the LEDs will light in this circuit?</w:t>
      </w:r>
    </w:p>
    <w:p w:rsidR="009F4D34" w:rsidRDefault="009F4D34" w:rsidP="00026A92">
      <w:r>
        <w:rPr>
          <w:noProof/>
          <w:lang w:val="en-GB"/>
        </w:rPr>
        <w:drawing>
          <wp:anchor distT="0" distB="0" distL="114300" distR="114300" simplePos="0" relativeHeight="251700224" behindDoc="0" locked="0" layoutInCell="1" allowOverlap="1" wp14:anchorId="6BC79B45" wp14:editId="639CA91D">
            <wp:simplePos x="0" y="0"/>
            <wp:positionH relativeFrom="column">
              <wp:posOffset>602615</wp:posOffset>
            </wp:positionH>
            <wp:positionV relativeFrom="paragraph">
              <wp:posOffset>171450</wp:posOffset>
            </wp:positionV>
            <wp:extent cx="2943225" cy="1457325"/>
            <wp:effectExtent l="0" t="0" r="9525" b="9525"/>
            <wp:wrapTopAndBottom/>
            <wp:docPr id="18" name="Picture 18"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otw9_temp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43225"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sz w:val="24"/>
        </w:rPr>
        <w:t>Which of the following waves is a longitudinal wave?</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Microwaves</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Radio waves</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Sound waves</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Light waves</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 xml:space="preserve">Water waves </w:t>
      </w: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sz w:val="24"/>
        </w:rPr>
        <w:t>A thunderstorm takes place and an observer hears the thunder 5 s after seeing the flash of lightning.</w:t>
      </w:r>
    </w:p>
    <w:p w:rsidR="00D12F4D" w:rsidRDefault="00D12F4D" w:rsidP="00D12F4D">
      <w:pPr>
        <w:pStyle w:val="PlainText"/>
        <w:rPr>
          <w:rFonts w:ascii="Times New Roman" w:eastAsia="MS Mincho" w:hAnsi="Times New Roman"/>
          <w:sz w:val="24"/>
        </w:rPr>
      </w:pPr>
    </w:p>
    <w:p w:rsidR="00D12F4D" w:rsidRDefault="00D12F4D" w:rsidP="00D12F4D">
      <w:pPr>
        <w:pStyle w:val="PlainText"/>
        <w:ind w:left="504"/>
        <w:rPr>
          <w:rFonts w:ascii="Times New Roman" w:eastAsia="MS Mincho" w:hAnsi="Times New Roman"/>
          <w:sz w:val="24"/>
        </w:rPr>
      </w:pPr>
      <w:r>
        <w:rPr>
          <w:rFonts w:ascii="Times New Roman" w:eastAsia="MS Mincho" w:hAnsi="Times New Roman"/>
          <w:sz w:val="24"/>
        </w:rPr>
        <w:t>The distance between the observer and the lightning in metres is approximately</w:t>
      </w:r>
    </w:p>
    <w:p w:rsidR="00D12F4D" w:rsidRDefault="00D12F4D" w:rsidP="00D12F4D">
      <w:pPr>
        <w:pStyle w:val="PlainText"/>
        <w:ind w:left="504"/>
        <w:rPr>
          <w:rFonts w:ascii="Times New Roman" w:eastAsia="MS Mincho" w:hAnsi="Times New Roman"/>
          <w:sz w:val="24"/>
        </w:rPr>
      </w:pP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position w:val="-6"/>
          <w:sz w:val="24"/>
        </w:rPr>
        <w:object w:dxaOrig="9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5pt;height:16.35pt" o:ole="">
            <v:imagedata r:id="rId32" o:title=""/>
          </v:shape>
          <o:OLEObject Type="Embed" ProgID="Equation.DSMT4" ShapeID="_x0000_i1025" DrawAspect="Content" ObjectID="_1545120137" r:id="rId33"/>
        </w:object>
      </w:r>
    </w:p>
    <w:p w:rsidR="00D12F4D" w:rsidRDefault="00D12F4D" w:rsidP="00D12F4D">
      <w:pPr>
        <w:pStyle w:val="PlainText"/>
        <w:ind w:left="504"/>
        <w:rPr>
          <w:rFonts w:ascii="Times New Roman" w:eastAsia="MS Mincho" w:hAnsi="Times New Roman"/>
          <w:sz w:val="24"/>
        </w:rPr>
      </w:pPr>
      <w:r>
        <w:rPr>
          <w:rFonts w:ascii="Times New Roman" w:eastAsia="MS Mincho" w:hAnsi="Times New Roman"/>
          <w:sz w:val="24"/>
        </w:rPr>
        <w:t xml:space="preserve"> </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position w:val="-6"/>
          <w:sz w:val="24"/>
        </w:rPr>
        <w:object w:dxaOrig="720" w:dyaOrig="279">
          <v:shape id="_x0000_i1026" type="#_x0000_t75" style="width:36pt;height:14.75pt" o:ole="">
            <v:imagedata r:id="rId34" o:title=""/>
          </v:shape>
          <o:OLEObject Type="Embed" ProgID="Equation.DSMT4" ShapeID="_x0000_i1026" DrawAspect="Content" ObjectID="_1545120138" r:id="rId35"/>
        </w:object>
      </w: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position w:val="-24"/>
          <w:sz w:val="24"/>
        </w:rPr>
        <w:object w:dxaOrig="460" w:dyaOrig="620">
          <v:shape id="_x0000_i1027" type="#_x0000_t75" style="width:22.9pt;height:31.1pt" o:ole="">
            <v:imagedata r:id="rId36" o:title=""/>
          </v:shape>
          <o:OLEObject Type="Embed" ProgID="Equation.DSMT4" ShapeID="_x0000_i1027" DrawAspect="Content" ObjectID="_1545120139" r:id="rId37"/>
        </w:object>
      </w: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position w:val="-24"/>
          <w:sz w:val="24"/>
        </w:rPr>
        <w:object w:dxaOrig="720" w:dyaOrig="660">
          <v:shape id="_x0000_i1028" type="#_x0000_t75" style="width:36pt;height:32.75pt" o:ole="">
            <v:imagedata r:id="rId38" o:title=""/>
          </v:shape>
          <o:OLEObject Type="Embed" ProgID="Equation.DSMT4" ShapeID="_x0000_i1028" DrawAspect="Content" ObjectID="_1545120140" r:id="rId39"/>
        </w:object>
      </w: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position w:val="-16"/>
          <w:sz w:val="24"/>
        </w:rPr>
        <w:object w:dxaOrig="2200" w:dyaOrig="440">
          <v:shape id="_x0000_i1029" type="#_x0000_t75" style="width:109.65pt;height:21.25pt" o:ole="">
            <v:imagedata r:id="rId40" o:title=""/>
          </v:shape>
          <o:OLEObject Type="Embed" ProgID="Equation.DSMT4" ShapeID="_x0000_i1029" DrawAspect="Content" ObjectID="_1545120141" r:id="rId41"/>
        </w:object>
      </w:r>
    </w:p>
    <w:p w:rsidR="00D12F4D" w:rsidRDefault="00D12F4D" w:rsidP="00D12F4D">
      <w:pPr>
        <w:pStyle w:val="PlainText"/>
        <w:ind w:left="504"/>
        <w:rPr>
          <w:rFonts w:ascii="Times New Roman" w:eastAsia="MS Mincho" w:hAnsi="Times New Roman"/>
          <w:sz w:val="24"/>
        </w:rPr>
      </w:pPr>
    </w:p>
    <w:p w:rsidR="00D12F4D" w:rsidRDefault="00D12F4D" w:rsidP="00D12F4D">
      <w:pPr>
        <w:pStyle w:val="PlainText"/>
        <w:ind w:left="504"/>
        <w:rPr>
          <w:rFonts w:ascii="Times New Roman" w:eastAsia="MS Mincho" w:hAnsi="Times New Roman"/>
          <w:sz w:val="24"/>
        </w:rPr>
      </w:pP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b/>
          <w:bCs/>
          <w:sz w:val="24"/>
        </w:rPr>
        <w:t xml:space="preserve"> </w:t>
      </w:r>
      <w:r>
        <w:rPr>
          <w:rFonts w:ascii="Times New Roman" w:eastAsia="MS Mincho" w:hAnsi="Times New Roman"/>
          <w:sz w:val="24"/>
        </w:rPr>
        <w:t>An atom of helium consists of electrons, neutrons and protons.</w:t>
      </w:r>
    </w:p>
    <w:p w:rsidR="00D12F4D" w:rsidRDefault="00D12F4D" w:rsidP="00D12F4D">
      <w:pPr>
        <w:pStyle w:val="PlainText"/>
        <w:rPr>
          <w:rFonts w:ascii="Times New Roman" w:eastAsia="MS Mincho" w:hAnsi="Times New Roman"/>
          <w:sz w:val="24"/>
        </w:rPr>
      </w:pPr>
    </w:p>
    <w:p w:rsidR="00D12F4D" w:rsidRDefault="00D12F4D" w:rsidP="00D12F4D">
      <w:pPr>
        <w:pStyle w:val="PlainText"/>
        <w:ind w:firstLine="540"/>
        <w:rPr>
          <w:rFonts w:ascii="Times New Roman" w:eastAsia="MS Mincho" w:hAnsi="Times New Roman"/>
          <w:sz w:val="24"/>
        </w:rPr>
      </w:pPr>
      <w:r>
        <w:rPr>
          <w:rFonts w:ascii="Times New Roman" w:eastAsia="MS Mincho" w:hAnsi="Times New Roman"/>
          <w:sz w:val="24"/>
        </w:rPr>
        <w:t>The nucleus contains</w:t>
      </w:r>
    </w:p>
    <w:p w:rsidR="00D12F4D" w:rsidRDefault="00D12F4D" w:rsidP="00D12F4D">
      <w:pPr>
        <w:pStyle w:val="PlainText"/>
        <w:ind w:left="504"/>
        <w:rPr>
          <w:rFonts w:ascii="Times New Roman" w:eastAsia="MS Mincho" w:hAnsi="Times New Roman"/>
          <w:sz w:val="24"/>
        </w:rPr>
      </w:pP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electrons only</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neutrons and electrons</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protons and electrons</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protons and neutrons</w:t>
      </w:r>
    </w:p>
    <w:p w:rsidR="00D12F4D" w:rsidRDefault="00D12F4D" w:rsidP="00D12F4D">
      <w:pPr>
        <w:pStyle w:val="PlainText"/>
        <w:numPr>
          <w:ilvl w:val="1"/>
          <w:numId w:val="18"/>
        </w:numPr>
        <w:spacing w:after="120"/>
        <w:ind w:left="862" w:hanging="357"/>
        <w:rPr>
          <w:rFonts w:ascii="Times New Roman" w:eastAsia="MS Mincho" w:hAnsi="Times New Roman"/>
          <w:sz w:val="24"/>
        </w:rPr>
      </w:pPr>
      <w:proofErr w:type="gramStart"/>
      <w:r>
        <w:rPr>
          <w:rFonts w:ascii="Times New Roman" w:eastAsia="MS Mincho" w:hAnsi="Times New Roman"/>
          <w:sz w:val="24"/>
        </w:rPr>
        <w:t>protons</w:t>
      </w:r>
      <w:proofErr w:type="gramEnd"/>
      <w:r>
        <w:rPr>
          <w:rFonts w:ascii="Times New Roman" w:eastAsia="MS Mincho" w:hAnsi="Times New Roman"/>
          <w:sz w:val="24"/>
        </w:rPr>
        <w:t>, neutrons and electrons.</w:t>
      </w:r>
    </w:p>
    <w:p w:rsidR="00D12F4D" w:rsidRDefault="00D12F4D" w:rsidP="00D12F4D">
      <w:pPr>
        <w:pStyle w:val="PlainText"/>
        <w:rPr>
          <w:rFonts w:ascii="Times New Roman" w:eastAsia="MS Mincho" w:hAnsi="Times New Roman"/>
          <w:sz w:val="24"/>
        </w:rPr>
      </w:pP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sz w:val="24"/>
        </w:rPr>
        <w:t xml:space="preserve">Why is alpha radiation the most harmful to the body? </w:t>
      </w: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It produces the greatest ionisation density.</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It is the most penetrating.</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It has the slowest moving particles.</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It is produced by unstable nuclei.</w:t>
      </w:r>
    </w:p>
    <w:p w:rsidR="00D12F4D" w:rsidRDefault="00D12F4D" w:rsidP="00D12F4D">
      <w:pPr>
        <w:pStyle w:val="PlainText"/>
        <w:numPr>
          <w:ilvl w:val="1"/>
          <w:numId w:val="18"/>
        </w:numPr>
        <w:spacing w:after="120"/>
        <w:ind w:left="862" w:hanging="357"/>
        <w:rPr>
          <w:rFonts w:ascii="Times New Roman" w:eastAsia="MS Mincho" w:hAnsi="Times New Roman"/>
          <w:sz w:val="24"/>
        </w:rPr>
      </w:pPr>
      <w:r>
        <w:rPr>
          <w:rFonts w:ascii="Times New Roman" w:eastAsia="MS Mincho" w:hAnsi="Times New Roman"/>
          <w:sz w:val="24"/>
        </w:rPr>
        <w:t>It produces the highest-energy electrons.</w:t>
      </w:r>
    </w:p>
    <w:p w:rsidR="00D12F4D" w:rsidRDefault="00D12F4D" w:rsidP="00D12F4D">
      <w:pPr>
        <w:pStyle w:val="PlainText"/>
        <w:rPr>
          <w:rFonts w:ascii="Times New Roman" w:eastAsia="MS Mincho" w:hAnsi="Times New Roman"/>
          <w:sz w:val="24"/>
        </w:rPr>
      </w:pP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sz w:val="24"/>
        </w:rPr>
        <w:t>A radioactive substance is to be injected into a patient so that blood flow can be monitored.</w:t>
      </w:r>
      <w:r>
        <w:rPr>
          <w:rFonts w:ascii="Times New Roman" w:eastAsia="MS Mincho" w:hAnsi="Times New Roman"/>
          <w:noProof/>
          <w:sz w:val="24"/>
          <w:lang w:eastAsia="en-GB"/>
        </w:rPr>
        <w:drawing>
          <wp:inline distT="0" distB="0" distL="0" distR="0">
            <wp:extent cx="2940685" cy="2125345"/>
            <wp:effectExtent l="0" t="0" r="0" b="8255"/>
            <wp:docPr id="19" name="Picture 19"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sotw9_temp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40685" cy="2125345"/>
                    </a:xfrm>
                    <a:prstGeom prst="rect">
                      <a:avLst/>
                    </a:prstGeom>
                    <a:noFill/>
                    <a:ln>
                      <a:noFill/>
                    </a:ln>
                  </pic:spPr>
                </pic:pic>
              </a:graphicData>
            </a:graphic>
          </wp:inline>
        </w:drawing>
      </w:r>
    </w:p>
    <w:p w:rsidR="00D12F4D" w:rsidRDefault="00D12F4D" w:rsidP="00D12F4D">
      <w:pPr>
        <w:pStyle w:val="PlainText"/>
        <w:ind w:left="540"/>
        <w:rPr>
          <w:rFonts w:ascii="Times New Roman" w:eastAsia="MS Mincho" w:hAnsi="Times New Roman"/>
          <w:sz w:val="24"/>
        </w:rPr>
      </w:pPr>
      <w:r>
        <w:rPr>
          <w:rFonts w:ascii="Times New Roman" w:eastAsia="MS Mincho" w:hAnsi="Times New Roman"/>
          <w:sz w:val="24"/>
        </w:rPr>
        <w:t xml:space="preserve">A number of different substances which emit either </w:t>
      </w:r>
      <w:r>
        <w:rPr>
          <w:rFonts w:ascii="Times New Roman" w:eastAsia="MS Mincho" w:hAnsi="Times New Roman"/>
          <w:sz w:val="24"/>
        </w:rPr>
        <w:sym w:font="Symbol" w:char="F062"/>
      </w:r>
      <w:r>
        <w:rPr>
          <w:rFonts w:ascii="Times New Roman" w:eastAsia="MS Mincho" w:hAnsi="Times New Roman"/>
          <w:sz w:val="24"/>
        </w:rPr>
        <w:t xml:space="preserve"> or </w:t>
      </w:r>
      <w:r>
        <w:rPr>
          <w:rFonts w:ascii="Times New Roman" w:eastAsia="MS Mincho" w:hAnsi="Times New Roman"/>
          <w:sz w:val="24"/>
        </w:rPr>
        <w:sym w:font="Symbol" w:char="F067"/>
      </w:r>
      <w:r>
        <w:rPr>
          <w:rFonts w:ascii="Times New Roman" w:eastAsia="MS Mincho" w:hAnsi="Times New Roman"/>
          <w:sz w:val="24"/>
        </w:rPr>
        <w:t xml:space="preserve"> </w:t>
      </w:r>
      <w:proofErr w:type="gramStart"/>
      <w:r>
        <w:rPr>
          <w:rFonts w:ascii="Times New Roman" w:eastAsia="MS Mincho" w:hAnsi="Times New Roman"/>
          <w:sz w:val="24"/>
        </w:rPr>
        <w:t>radiation are</w:t>
      </w:r>
      <w:proofErr w:type="gramEnd"/>
      <w:r>
        <w:rPr>
          <w:rFonts w:ascii="Times New Roman" w:eastAsia="MS Mincho" w:hAnsi="Times New Roman"/>
          <w:sz w:val="24"/>
        </w:rPr>
        <w:t xml:space="preserve"> available.</w:t>
      </w:r>
    </w:p>
    <w:p w:rsidR="00D12F4D" w:rsidRDefault="00D12F4D" w:rsidP="00D12F4D">
      <w:pPr>
        <w:pStyle w:val="PlainText"/>
        <w:ind w:left="540"/>
        <w:rPr>
          <w:rFonts w:ascii="Times New Roman" w:eastAsia="MS Mincho" w:hAnsi="Times New Roman"/>
          <w:sz w:val="24"/>
        </w:rPr>
      </w:pPr>
    </w:p>
    <w:p w:rsidR="00D12F4D" w:rsidRDefault="00D12F4D" w:rsidP="00D12F4D">
      <w:pPr>
        <w:pStyle w:val="PlainText"/>
        <w:ind w:left="540"/>
        <w:rPr>
          <w:rFonts w:ascii="Times New Roman" w:eastAsia="MS Mincho" w:hAnsi="Times New Roman"/>
          <w:sz w:val="24"/>
        </w:rPr>
      </w:pPr>
      <w:r>
        <w:rPr>
          <w:rFonts w:ascii="Times New Roman" w:eastAsia="MS Mincho" w:hAnsi="Times New Roman"/>
          <w:sz w:val="24"/>
        </w:rPr>
        <w:t>The substances have different half-lives.</w:t>
      </w:r>
    </w:p>
    <w:p w:rsidR="00D12F4D" w:rsidRDefault="00D12F4D" w:rsidP="00D12F4D">
      <w:pPr>
        <w:pStyle w:val="PlainText"/>
        <w:rPr>
          <w:rFonts w:ascii="Times New Roman" w:eastAsia="MS Mincho" w:hAnsi="Times New Roman"/>
          <w:sz w:val="24"/>
        </w:rPr>
      </w:pPr>
    </w:p>
    <w:p w:rsidR="00D12F4D" w:rsidRDefault="00D12F4D" w:rsidP="00D12F4D">
      <w:pPr>
        <w:pStyle w:val="PlainText"/>
        <w:ind w:left="540"/>
        <w:rPr>
          <w:rFonts w:ascii="Times New Roman" w:eastAsia="MS Mincho" w:hAnsi="Times New Roman"/>
          <w:sz w:val="24"/>
        </w:rPr>
      </w:pPr>
      <w:r>
        <w:rPr>
          <w:rFonts w:ascii="Times New Roman" w:eastAsia="MS Mincho" w:hAnsi="Times New Roman"/>
          <w:sz w:val="24"/>
        </w:rPr>
        <w:t>Which substance, A, B, C, D or E is the most suitable?</w:t>
      </w:r>
    </w:p>
    <w:p w:rsidR="00D12F4D" w:rsidRDefault="00D12F4D" w:rsidP="00D12F4D">
      <w:pPr>
        <w:pStyle w:val="PlainText"/>
        <w:ind w:left="540"/>
        <w:rPr>
          <w:rFonts w:ascii="Times New Roman" w:eastAsia="MS Mincho"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1930"/>
        <w:gridCol w:w="1156"/>
      </w:tblGrid>
      <w:tr w:rsidR="00D12F4D" w:rsidTr="004034EA">
        <w:tc>
          <w:tcPr>
            <w:tcW w:w="0" w:type="auto"/>
          </w:tcPr>
          <w:p w:rsidR="00D12F4D" w:rsidRDefault="00D12F4D" w:rsidP="004034EA">
            <w:pPr>
              <w:pStyle w:val="Heading1"/>
            </w:pPr>
            <w:r>
              <w:t>Substance</w:t>
            </w:r>
          </w:p>
        </w:tc>
        <w:tc>
          <w:tcPr>
            <w:tcW w:w="0" w:type="auto"/>
          </w:tcPr>
          <w:p w:rsidR="00D12F4D" w:rsidRDefault="00D12F4D" w:rsidP="004034EA">
            <w:pPr>
              <w:jc w:val="center"/>
              <w:rPr>
                <w:i/>
                <w:iCs/>
              </w:rPr>
            </w:pPr>
            <w:r>
              <w:rPr>
                <w:rFonts w:eastAsia="MS Mincho"/>
                <w:i/>
                <w:iCs/>
              </w:rPr>
              <w:t>Radiation emitted</w:t>
            </w:r>
          </w:p>
        </w:tc>
        <w:tc>
          <w:tcPr>
            <w:tcW w:w="0" w:type="auto"/>
          </w:tcPr>
          <w:p w:rsidR="00D12F4D" w:rsidRDefault="00D12F4D" w:rsidP="004034EA">
            <w:pPr>
              <w:jc w:val="center"/>
            </w:pPr>
            <w:r>
              <w:rPr>
                <w:rFonts w:eastAsia="MS Mincho"/>
                <w:i/>
                <w:iCs/>
              </w:rPr>
              <w:t>Half-life</w:t>
            </w:r>
          </w:p>
        </w:tc>
      </w:tr>
      <w:tr w:rsidR="00D12F4D" w:rsidTr="004034EA">
        <w:tc>
          <w:tcPr>
            <w:tcW w:w="0" w:type="auto"/>
          </w:tcPr>
          <w:p w:rsidR="00D12F4D" w:rsidRDefault="00D12F4D" w:rsidP="004034EA">
            <w:pPr>
              <w:jc w:val="center"/>
            </w:pPr>
            <w:r>
              <w:t>A</w:t>
            </w:r>
          </w:p>
        </w:tc>
        <w:tc>
          <w:tcPr>
            <w:tcW w:w="0" w:type="auto"/>
          </w:tcPr>
          <w:p w:rsidR="00D12F4D" w:rsidRDefault="00D12F4D" w:rsidP="004034EA">
            <w:pPr>
              <w:jc w:val="center"/>
              <w:rPr>
                <w:vertAlign w:val="superscript"/>
              </w:rPr>
            </w:pPr>
            <w:r>
              <w:rPr>
                <w:rFonts w:eastAsia="MS Mincho"/>
              </w:rPr>
              <w:sym w:font="Symbol" w:char="F062"/>
            </w:r>
          </w:p>
        </w:tc>
        <w:tc>
          <w:tcPr>
            <w:tcW w:w="0" w:type="auto"/>
          </w:tcPr>
          <w:p w:rsidR="00D12F4D" w:rsidRDefault="00D12F4D" w:rsidP="004034EA">
            <w:pPr>
              <w:jc w:val="center"/>
            </w:pPr>
            <w:r>
              <w:t>2 days</w:t>
            </w:r>
          </w:p>
        </w:tc>
      </w:tr>
      <w:tr w:rsidR="00D12F4D" w:rsidTr="004034EA">
        <w:tc>
          <w:tcPr>
            <w:tcW w:w="0" w:type="auto"/>
          </w:tcPr>
          <w:p w:rsidR="00D12F4D" w:rsidRDefault="00D12F4D" w:rsidP="004034EA">
            <w:pPr>
              <w:jc w:val="center"/>
            </w:pPr>
            <w:r>
              <w:t>B</w:t>
            </w:r>
          </w:p>
        </w:tc>
        <w:tc>
          <w:tcPr>
            <w:tcW w:w="0" w:type="auto"/>
          </w:tcPr>
          <w:p w:rsidR="00D12F4D" w:rsidRDefault="00D12F4D" w:rsidP="004034EA">
            <w:pPr>
              <w:jc w:val="center"/>
            </w:pPr>
            <w:r>
              <w:rPr>
                <w:rFonts w:eastAsia="MS Mincho"/>
              </w:rPr>
              <w:sym w:font="Symbol" w:char="F062"/>
            </w:r>
          </w:p>
        </w:tc>
        <w:tc>
          <w:tcPr>
            <w:tcW w:w="0" w:type="auto"/>
          </w:tcPr>
          <w:p w:rsidR="00D12F4D" w:rsidRDefault="00D12F4D" w:rsidP="004034EA">
            <w:pPr>
              <w:jc w:val="center"/>
            </w:pPr>
            <w:r>
              <w:t>2 years</w:t>
            </w:r>
          </w:p>
        </w:tc>
      </w:tr>
      <w:tr w:rsidR="00D12F4D" w:rsidTr="004034EA">
        <w:tc>
          <w:tcPr>
            <w:tcW w:w="0" w:type="auto"/>
          </w:tcPr>
          <w:p w:rsidR="00D12F4D" w:rsidRDefault="00D12F4D" w:rsidP="004034EA">
            <w:pPr>
              <w:jc w:val="center"/>
            </w:pPr>
            <w:r>
              <w:t>C</w:t>
            </w:r>
          </w:p>
        </w:tc>
        <w:tc>
          <w:tcPr>
            <w:tcW w:w="0" w:type="auto"/>
          </w:tcPr>
          <w:p w:rsidR="00D12F4D" w:rsidRDefault="00D12F4D" w:rsidP="004034EA">
            <w:pPr>
              <w:jc w:val="center"/>
            </w:pPr>
            <w:r>
              <w:rPr>
                <w:rFonts w:eastAsia="MS Mincho"/>
              </w:rPr>
              <w:sym w:font="Symbol" w:char="F067"/>
            </w:r>
          </w:p>
        </w:tc>
        <w:tc>
          <w:tcPr>
            <w:tcW w:w="0" w:type="auto"/>
          </w:tcPr>
          <w:p w:rsidR="00D12F4D" w:rsidRDefault="00D12F4D" w:rsidP="004034EA">
            <w:pPr>
              <w:jc w:val="center"/>
            </w:pPr>
            <w:r>
              <w:t>2 seconds</w:t>
            </w:r>
          </w:p>
        </w:tc>
      </w:tr>
      <w:tr w:rsidR="00D12F4D" w:rsidTr="004034EA">
        <w:tc>
          <w:tcPr>
            <w:tcW w:w="0" w:type="auto"/>
          </w:tcPr>
          <w:p w:rsidR="00D12F4D" w:rsidRDefault="00D12F4D" w:rsidP="004034EA">
            <w:pPr>
              <w:jc w:val="center"/>
            </w:pPr>
            <w:r>
              <w:t>D</w:t>
            </w:r>
          </w:p>
        </w:tc>
        <w:tc>
          <w:tcPr>
            <w:tcW w:w="0" w:type="auto"/>
          </w:tcPr>
          <w:p w:rsidR="00D12F4D" w:rsidRDefault="00D12F4D" w:rsidP="004034EA">
            <w:pPr>
              <w:jc w:val="center"/>
            </w:pPr>
            <w:r>
              <w:rPr>
                <w:rFonts w:eastAsia="MS Mincho"/>
              </w:rPr>
              <w:sym w:font="Symbol" w:char="F067"/>
            </w:r>
          </w:p>
        </w:tc>
        <w:tc>
          <w:tcPr>
            <w:tcW w:w="0" w:type="auto"/>
          </w:tcPr>
          <w:p w:rsidR="00D12F4D" w:rsidRDefault="00D12F4D" w:rsidP="004034EA">
            <w:pPr>
              <w:jc w:val="center"/>
            </w:pPr>
            <w:r>
              <w:t>2 days</w:t>
            </w:r>
          </w:p>
        </w:tc>
      </w:tr>
      <w:tr w:rsidR="00D12F4D" w:rsidTr="004034EA">
        <w:tc>
          <w:tcPr>
            <w:tcW w:w="0" w:type="auto"/>
          </w:tcPr>
          <w:p w:rsidR="00D12F4D" w:rsidRDefault="00D12F4D" w:rsidP="004034EA">
            <w:pPr>
              <w:jc w:val="center"/>
            </w:pPr>
            <w:r>
              <w:t>E</w:t>
            </w:r>
          </w:p>
        </w:tc>
        <w:tc>
          <w:tcPr>
            <w:tcW w:w="0" w:type="auto"/>
          </w:tcPr>
          <w:p w:rsidR="00D12F4D" w:rsidRDefault="00D12F4D" w:rsidP="004034EA">
            <w:pPr>
              <w:jc w:val="center"/>
            </w:pPr>
            <w:r>
              <w:rPr>
                <w:rFonts w:eastAsia="MS Mincho"/>
              </w:rPr>
              <w:sym w:font="Symbol" w:char="F067"/>
            </w:r>
          </w:p>
        </w:tc>
        <w:tc>
          <w:tcPr>
            <w:tcW w:w="0" w:type="auto"/>
          </w:tcPr>
          <w:p w:rsidR="00D12F4D" w:rsidRDefault="00D12F4D" w:rsidP="004034EA">
            <w:pPr>
              <w:jc w:val="center"/>
            </w:pPr>
            <w:r>
              <w:t>2 years</w:t>
            </w:r>
          </w:p>
        </w:tc>
      </w:tr>
    </w:tbl>
    <w:p w:rsidR="00D12F4D" w:rsidRDefault="00D12F4D" w:rsidP="00D12F4D">
      <w:pPr>
        <w:pStyle w:val="PlainText"/>
        <w:rPr>
          <w:rFonts w:ascii="Times New Roman" w:eastAsia="MS Mincho" w:hAnsi="Times New Roman"/>
          <w:sz w:val="24"/>
        </w:rPr>
      </w:pP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sz w:val="24"/>
        </w:rPr>
        <w:t>Which of the following gives the correct units for the measurement of radiation?</w:t>
      </w:r>
    </w:p>
    <w:p w:rsidR="00D12F4D" w:rsidRDefault="00D12F4D" w:rsidP="00D12F4D">
      <w:pPr>
        <w:pStyle w:val="PlainText"/>
        <w:rPr>
          <w:rFonts w:ascii="Times New Roman" w:eastAsia="MS Mincho"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0"/>
        <w:gridCol w:w="1243"/>
        <w:gridCol w:w="1809"/>
        <w:gridCol w:w="2803"/>
      </w:tblGrid>
      <w:tr w:rsidR="00D12F4D" w:rsidTr="004034EA">
        <w:tc>
          <w:tcPr>
            <w:tcW w:w="0" w:type="auto"/>
          </w:tcPr>
          <w:p w:rsidR="00D12F4D" w:rsidRDefault="00D12F4D" w:rsidP="004034EA">
            <w:pPr>
              <w:pStyle w:val="PlainText"/>
              <w:rPr>
                <w:rFonts w:ascii="Times New Roman" w:eastAsia="MS Mincho" w:hAnsi="Times New Roman"/>
                <w:sz w:val="24"/>
              </w:rPr>
            </w:pPr>
          </w:p>
        </w:tc>
        <w:tc>
          <w:tcPr>
            <w:tcW w:w="0" w:type="auto"/>
          </w:tcPr>
          <w:p w:rsidR="00D12F4D" w:rsidRDefault="00D12F4D" w:rsidP="004034EA">
            <w:pPr>
              <w:pStyle w:val="PlainText"/>
              <w:jc w:val="center"/>
              <w:rPr>
                <w:rFonts w:ascii="Times New Roman" w:eastAsia="MS Mincho" w:hAnsi="Times New Roman"/>
                <w:i/>
                <w:iCs/>
                <w:sz w:val="24"/>
              </w:rPr>
            </w:pPr>
            <w:r>
              <w:rPr>
                <w:rFonts w:ascii="Times New Roman" w:eastAsia="MS Mincho" w:hAnsi="Times New Roman"/>
                <w:i/>
                <w:iCs/>
                <w:sz w:val="24"/>
              </w:rPr>
              <w:t>Activity</w:t>
            </w:r>
          </w:p>
        </w:tc>
        <w:tc>
          <w:tcPr>
            <w:tcW w:w="0" w:type="auto"/>
          </w:tcPr>
          <w:p w:rsidR="00D12F4D" w:rsidRDefault="00D12F4D" w:rsidP="004034EA">
            <w:pPr>
              <w:pStyle w:val="PlainText"/>
              <w:jc w:val="center"/>
              <w:rPr>
                <w:rFonts w:ascii="Times New Roman" w:eastAsia="MS Mincho" w:hAnsi="Times New Roman"/>
                <w:i/>
                <w:iCs/>
                <w:sz w:val="24"/>
              </w:rPr>
            </w:pPr>
            <w:r>
              <w:rPr>
                <w:rFonts w:ascii="Times New Roman" w:eastAsia="MS Mincho" w:hAnsi="Times New Roman"/>
                <w:i/>
                <w:iCs/>
                <w:sz w:val="24"/>
              </w:rPr>
              <w:t xml:space="preserve">Equivalent Dose </w:t>
            </w:r>
          </w:p>
        </w:tc>
        <w:tc>
          <w:tcPr>
            <w:tcW w:w="0" w:type="auto"/>
          </w:tcPr>
          <w:p w:rsidR="00D12F4D" w:rsidRDefault="00D12F4D" w:rsidP="004034EA">
            <w:pPr>
              <w:pStyle w:val="PlainText"/>
              <w:jc w:val="center"/>
              <w:rPr>
                <w:rFonts w:ascii="Times New Roman" w:eastAsia="MS Mincho" w:hAnsi="Times New Roman"/>
                <w:i/>
                <w:iCs/>
                <w:sz w:val="24"/>
              </w:rPr>
            </w:pPr>
            <w:r>
              <w:rPr>
                <w:rFonts w:ascii="Times New Roman" w:eastAsia="MS Mincho" w:hAnsi="Times New Roman"/>
                <w:i/>
                <w:iCs/>
                <w:sz w:val="24"/>
              </w:rPr>
              <w:t>Radiation weighting factor</w:t>
            </w:r>
          </w:p>
        </w:tc>
      </w:tr>
      <w:tr w:rsidR="00D12F4D" w:rsidTr="004034EA">
        <w:trPr>
          <w:trHeight w:val="576"/>
        </w:trPr>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A</w:t>
            </w:r>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becquerels</w:t>
            </w:r>
            <w:proofErr w:type="spellEnd"/>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sieverts</w:t>
            </w:r>
            <w:proofErr w:type="spellEnd"/>
          </w:p>
        </w:tc>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no unit</w:t>
            </w:r>
          </w:p>
        </w:tc>
      </w:tr>
      <w:tr w:rsidR="00D12F4D" w:rsidTr="004034EA">
        <w:trPr>
          <w:trHeight w:val="576"/>
        </w:trPr>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B</w:t>
            </w:r>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sieverts</w:t>
            </w:r>
            <w:proofErr w:type="spellEnd"/>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grays</w:t>
            </w:r>
            <w:proofErr w:type="spellEnd"/>
          </w:p>
        </w:tc>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no unit</w:t>
            </w:r>
          </w:p>
        </w:tc>
      </w:tr>
      <w:tr w:rsidR="00D12F4D" w:rsidTr="004034EA">
        <w:trPr>
          <w:trHeight w:val="576"/>
        </w:trPr>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C</w:t>
            </w:r>
          </w:p>
        </w:tc>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joules</w:t>
            </w:r>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grays</w:t>
            </w:r>
            <w:proofErr w:type="spellEnd"/>
          </w:p>
        </w:tc>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no unit</w:t>
            </w:r>
          </w:p>
        </w:tc>
      </w:tr>
      <w:tr w:rsidR="00D12F4D" w:rsidTr="004034EA">
        <w:trPr>
          <w:trHeight w:val="576"/>
        </w:trPr>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D</w:t>
            </w:r>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becquerels</w:t>
            </w:r>
            <w:proofErr w:type="spellEnd"/>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grays</w:t>
            </w:r>
            <w:proofErr w:type="spellEnd"/>
          </w:p>
        </w:tc>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Sieverts</w:t>
            </w:r>
          </w:p>
        </w:tc>
      </w:tr>
      <w:tr w:rsidR="00D12F4D" w:rsidTr="004034EA">
        <w:trPr>
          <w:trHeight w:val="576"/>
        </w:trPr>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E</w:t>
            </w:r>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becquerels</w:t>
            </w:r>
            <w:proofErr w:type="spellEnd"/>
          </w:p>
        </w:tc>
        <w:tc>
          <w:tcPr>
            <w:tcW w:w="0" w:type="auto"/>
            <w:vAlign w:val="center"/>
          </w:tcPr>
          <w:p w:rsidR="00D12F4D" w:rsidRDefault="00D12F4D" w:rsidP="004034EA">
            <w:pPr>
              <w:pStyle w:val="PlainText"/>
              <w:rPr>
                <w:rFonts w:ascii="Times New Roman" w:eastAsia="MS Mincho" w:hAnsi="Times New Roman"/>
                <w:sz w:val="24"/>
              </w:rPr>
            </w:pPr>
            <w:proofErr w:type="spellStart"/>
            <w:r>
              <w:rPr>
                <w:rFonts w:ascii="Times New Roman" w:eastAsia="MS Mincho" w:hAnsi="Times New Roman"/>
                <w:sz w:val="24"/>
              </w:rPr>
              <w:t>sieverts</w:t>
            </w:r>
            <w:proofErr w:type="spellEnd"/>
          </w:p>
        </w:tc>
        <w:tc>
          <w:tcPr>
            <w:tcW w:w="0" w:type="auto"/>
            <w:vAlign w:val="center"/>
          </w:tcPr>
          <w:p w:rsidR="00D12F4D" w:rsidRDefault="00D12F4D" w:rsidP="004034EA">
            <w:pPr>
              <w:pStyle w:val="PlainText"/>
              <w:rPr>
                <w:rFonts w:ascii="Times New Roman" w:eastAsia="MS Mincho" w:hAnsi="Times New Roman"/>
                <w:sz w:val="24"/>
              </w:rPr>
            </w:pPr>
            <w:r>
              <w:rPr>
                <w:rFonts w:ascii="Times New Roman" w:eastAsia="MS Mincho" w:hAnsi="Times New Roman"/>
                <w:sz w:val="24"/>
              </w:rPr>
              <w:t>Joules</w:t>
            </w:r>
          </w:p>
        </w:tc>
      </w:tr>
    </w:tbl>
    <w:p w:rsidR="00BA1200" w:rsidRDefault="00BA1200">
      <w:pPr>
        <w:widowControl/>
        <w:autoSpaceDE/>
        <w:autoSpaceDN/>
        <w:adjustRightInd/>
        <w:spacing w:after="200" w:line="276" w:lineRule="auto"/>
        <w:rPr>
          <w:rFonts w:eastAsia="MS Mincho"/>
          <w:szCs w:val="20"/>
          <w:lang w:val="en-GB" w:eastAsia="en-US"/>
        </w:rPr>
      </w:pPr>
    </w:p>
    <w:p w:rsidR="00D12F4D" w:rsidRDefault="00D12F4D" w:rsidP="00D12F4D">
      <w:pPr>
        <w:pStyle w:val="PlainText"/>
        <w:rPr>
          <w:rFonts w:ascii="Times New Roman" w:eastAsia="MS Mincho" w:hAnsi="Times New Roman"/>
          <w:sz w:val="24"/>
        </w:rPr>
      </w:pPr>
    </w:p>
    <w:p w:rsidR="00D12F4D" w:rsidRDefault="00D12F4D" w:rsidP="00D12F4D">
      <w:pPr>
        <w:pStyle w:val="PlainText"/>
        <w:numPr>
          <w:ilvl w:val="0"/>
          <w:numId w:val="18"/>
        </w:numPr>
        <w:rPr>
          <w:rFonts w:ascii="Times New Roman" w:eastAsia="MS Mincho" w:hAnsi="Times New Roman"/>
          <w:sz w:val="24"/>
        </w:rPr>
      </w:pPr>
      <w:r>
        <w:rPr>
          <w:rFonts w:ascii="Times New Roman" w:eastAsia="MS Mincho" w:hAnsi="Times New Roman"/>
          <w:sz w:val="24"/>
        </w:rPr>
        <w:t>Which of the following correctly describes an alpha particle?</w:t>
      </w:r>
    </w:p>
    <w:p w:rsidR="00D12F4D" w:rsidRDefault="00D12F4D" w:rsidP="00D12F4D">
      <w:pPr>
        <w:pStyle w:val="PlainText"/>
        <w:rPr>
          <w:rFonts w:ascii="Times New Roman" w:eastAsia="MS Mincho" w:hAnsi="Times New Roman"/>
          <w:sz w:val="24"/>
        </w:rPr>
      </w:pPr>
      <w:r>
        <w:rPr>
          <w:rFonts w:ascii="Times New Roman" w:eastAsia="MS Mincho" w:hAnsi="Times New Roman"/>
          <w:sz w:val="24"/>
        </w:rPr>
        <w:t xml:space="preserve"> </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Weakly ionises, blocked by paper and has a positive charge</w:t>
      </w:r>
    </w:p>
    <w:p w:rsidR="00D12F4D" w:rsidRPr="00BA1200"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Weakly ionises, requires thick lead to block and has a positive charge</w:t>
      </w:r>
    </w:p>
    <w:p w:rsidR="00D12F4D"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Weakly ionises, blocked by paper and has no charge</w:t>
      </w:r>
    </w:p>
    <w:p w:rsidR="00D12F4D" w:rsidRPr="00BA1200"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Strongly ionises, blocked by paper and has a positive charge</w:t>
      </w:r>
    </w:p>
    <w:p w:rsidR="00D12F4D" w:rsidRPr="00BA1200" w:rsidRDefault="00D12F4D" w:rsidP="00D12F4D">
      <w:pPr>
        <w:pStyle w:val="PlainText"/>
        <w:numPr>
          <w:ilvl w:val="1"/>
          <w:numId w:val="18"/>
        </w:numPr>
        <w:rPr>
          <w:rFonts w:ascii="Times New Roman" w:eastAsia="MS Mincho" w:hAnsi="Times New Roman"/>
          <w:sz w:val="24"/>
        </w:rPr>
      </w:pPr>
      <w:r>
        <w:rPr>
          <w:rFonts w:ascii="Times New Roman" w:eastAsia="MS Mincho" w:hAnsi="Times New Roman"/>
          <w:sz w:val="24"/>
        </w:rPr>
        <w:t>Strongly ionises, cannot be blocked by paper and has a negative charge</w:t>
      </w:r>
    </w:p>
    <w:sectPr w:rsidR="00D12F4D" w:rsidRPr="00BA1200" w:rsidSect="009B1FC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AutoList6"/>
    <w:lvl w:ilvl="0">
      <w:start w:val="1"/>
      <w:numFmt w:val="upperLetter"/>
      <w:lvlText w:val="%1."/>
      <w:lvlJc w:val="left"/>
    </w:lvl>
    <w:lvl w:ilvl="1">
      <w:start w:val="1"/>
      <w:numFmt w:val="upperLetter"/>
      <w:pStyle w:val="Level2"/>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2">
    <w:nsid w:val="00000003"/>
    <w:multiLevelType w:val="multilevel"/>
    <w:tmpl w:val="00000000"/>
    <w:name w:val="AutoList2"/>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4"/>
    <w:multiLevelType w:val="multilevel"/>
    <w:tmpl w:val="00000000"/>
    <w:name w:val="AutoList7"/>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15002AB"/>
    <w:multiLevelType w:val="hybridMultilevel"/>
    <w:tmpl w:val="EFA41C66"/>
    <w:lvl w:ilvl="0" w:tplc="0809000F">
      <w:start w:val="1"/>
      <w:numFmt w:val="decimal"/>
      <w:lvlText w:val="%1."/>
      <w:lvlJc w:val="left"/>
      <w:pPr>
        <w:ind w:left="720" w:hanging="360"/>
      </w:pPr>
      <w:rPr>
        <w:rFonts w:hint="default"/>
        <w:b w:val="0"/>
        <w:i w:val="0"/>
        <w:color w:val="0000FF"/>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3C667F9"/>
    <w:multiLevelType w:val="hybridMultilevel"/>
    <w:tmpl w:val="09B6FF16"/>
    <w:lvl w:ilvl="0" w:tplc="85C8B97A">
      <w:start w:val="1"/>
      <w:numFmt w:val="upperLetter"/>
      <w:lvlText w:val="%1."/>
      <w:lvlJc w:val="left"/>
      <w:pPr>
        <w:ind w:left="1440" w:hanging="360"/>
      </w:pPr>
      <w:rPr>
        <w:rFonts w:hint="default"/>
        <w:sz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09786AF9"/>
    <w:multiLevelType w:val="hybridMultilevel"/>
    <w:tmpl w:val="0D7E103A"/>
    <w:lvl w:ilvl="0" w:tplc="B262D730">
      <w:start w:val="5"/>
      <w:numFmt w:val="decimal"/>
      <w:lvlText w:val="%1."/>
      <w:lvlJc w:val="left"/>
      <w:pPr>
        <w:tabs>
          <w:tab w:val="num" w:pos="1350"/>
        </w:tabs>
        <w:ind w:left="1350" w:hanging="45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7">
    <w:nsid w:val="0C1120D8"/>
    <w:multiLevelType w:val="multilevel"/>
    <w:tmpl w:val="0809001D"/>
    <w:styleLink w:val="BG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cs="Times New Roman"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2B1418B"/>
    <w:multiLevelType w:val="hybridMultilevel"/>
    <w:tmpl w:val="099619D6"/>
    <w:lvl w:ilvl="0" w:tplc="3EAE16DA">
      <w:start w:val="1"/>
      <w:numFmt w:val="decimal"/>
      <w:lvlText w:val="%1."/>
      <w:lvlJc w:val="left"/>
      <w:pPr>
        <w:tabs>
          <w:tab w:val="num" w:pos="1291"/>
        </w:tabs>
        <w:ind w:left="1291" w:hanging="360"/>
      </w:pPr>
      <w:rPr>
        <w:rFonts w:hint="default"/>
      </w:rPr>
    </w:lvl>
    <w:lvl w:ilvl="1" w:tplc="04090019" w:tentative="1">
      <w:start w:val="1"/>
      <w:numFmt w:val="lowerLetter"/>
      <w:lvlText w:val="%2."/>
      <w:lvlJc w:val="left"/>
      <w:pPr>
        <w:tabs>
          <w:tab w:val="num" w:pos="2011"/>
        </w:tabs>
        <w:ind w:left="2011" w:hanging="360"/>
      </w:pPr>
    </w:lvl>
    <w:lvl w:ilvl="2" w:tplc="0409001B" w:tentative="1">
      <w:start w:val="1"/>
      <w:numFmt w:val="lowerRoman"/>
      <w:lvlText w:val="%3."/>
      <w:lvlJc w:val="right"/>
      <w:pPr>
        <w:tabs>
          <w:tab w:val="num" w:pos="2731"/>
        </w:tabs>
        <w:ind w:left="2731" w:hanging="180"/>
      </w:pPr>
    </w:lvl>
    <w:lvl w:ilvl="3" w:tplc="0409000F" w:tentative="1">
      <w:start w:val="1"/>
      <w:numFmt w:val="decimal"/>
      <w:lvlText w:val="%4."/>
      <w:lvlJc w:val="left"/>
      <w:pPr>
        <w:tabs>
          <w:tab w:val="num" w:pos="3451"/>
        </w:tabs>
        <w:ind w:left="3451" w:hanging="360"/>
      </w:pPr>
    </w:lvl>
    <w:lvl w:ilvl="4" w:tplc="04090019" w:tentative="1">
      <w:start w:val="1"/>
      <w:numFmt w:val="lowerLetter"/>
      <w:lvlText w:val="%5."/>
      <w:lvlJc w:val="left"/>
      <w:pPr>
        <w:tabs>
          <w:tab w:val="num" w:pos="4171"/>
        </w:tabs>
        <w:ind w:left="4171" w:hanging="360"/>
      </w:pPr>
    </w:lvl>
    <w:lvl w:ilvl="5" w:tplc="0409001B" w:tentative="1">
      <w:start w:val="1"/>
      <w:numFmt w:val="lowerRoman"/>
      <w:lvlText w:val="%6."/>
      <w:lvlJc w:val="right"/>
      <w:pPr>
        <w:tabs>
          <w:tab w:val="num" w:pos="4891"/>
        </w:tabs>
        <w:ind w:left="4891" w:hanging="180"/>
      </w:pPr>
    </w:lvl>
    <w:lvl w:ilvl="6" w:tplc="0409000F" w:tentative="1">
      <w:start w:val="1"/>
      <w:numFmt w:val="decimal"/>
      <w:lvlText w:val="%7."/>
      <w:lvlJc w:val="left"/>
      <w:pPr>
        <w:tabs>
          <w:tab w:val="num" w:pos="5611"/>
        </w:tabs>
        <w:ind w:left="5611" w:hanging="360"/>
      </w:pPr>
    </w:lvl>
    <w:lvl w:ilvl="7" w:tplc="04090019" w:tentative="1">
      <w:start w:val="1"/>
      <w:numFmt w:val="lowerLetter"/>
      <w:lvlText w:val="%8."/>
      <w:lvlJc w:val="left"/>
      <w:pPr>
        <w:tabs>
          <w:tab w:val="num" w:pos="6331"/>
        </w:tabs>
        <w:ind w:left="6331" w:hanging="360"/>
      </w:pPr>
    </w:lvl>
    <w:lvl w:ilvl="8" w:tplc="0409001B" w:tentative="1">
      <w:start w:val="1"/>
      <w:numFmt w:val="lowerRoman"/>
      <w:lvlText w:val="%9."/>
      <w:lvlJc w:val="right"/>
      <w:pPr>
        <w:tabs>
          <w:tab w:val="num" w:pos="7051"/>
        </w:tabs>
        <w:ind w:left="7051" w:hanging="180"/>
      </w:pPr>
    </w:lvl>
  </w:abstractNum>
  <w:abstractNum w:abstractNumId="9">
    <w:nsid w:val="144F427A"/>
    <w:multiLevelType w:val="hybridMultilevel"/>
    <w:tmpl w:val="E7704EA4"/>
    <w:lvl w:ilvl="0" w:tplc="45E868CE">
      <w:start w:val="1"/>
      <w:numFmt w:val="decimal"/>
      <w:lvlText w:val="%1."/>
      <w:lvlJc w:val="left"/>
      <w:pPr>
        <w:ind w:left="720" w:hanging="360"/>
      </w:pPr>
      <w:rPr>
        <w:rFonts w:ascii="Calibri" w:hAnsi="Calibri" w:hint="default"/>
        <w:b w:val="0"/>
        <w:i w:val="0"/>
        <w:color w:val="0000FF"/>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6725E1"/>
    <w:multiLevelType w:val="multilevel"/>
    <w:tmpl w:val="9E7ECDBE"/>
    <w:lvl w:ilvl="0">
      <w:start w:val="23"/>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effect w:val="none"/>
        <w:vertAlign w:val="baseline"/>
      </w:rPr>
    </w:lvl>
    <w:lvl w:ilvl="1">
      <w:start w:val="1"/>
      <w:numFmt w:val="lowerLetter"/>
      <w:lvlText w:val="(%2)"/>
      <w:lvlJc w:val="left"/>
      <w:pPr>
        <w:tabs>
          <w:tab w:val="num" w:pos="851"/>
        </w:tabs>
        <w:ind w:left="851" w:hanging="426"/>
      </w:pPr>
      <w:rPr>
        <w:rFonts w:ascii="Times New Roman" w:hAnsi="Times New Roman" w:hint="default"/>
        <w:b w:val="0"/>
        <w:i/>
        <w:caps w:val="0"/>
        <w:strike w:val="0"/>
        <w:dstrike w:val="0"/>
        <w:outline w:val="0"/>
        <w:shadow w:val="0"/>
        <w:emboss w:val="0"/>
        <w:imprint w:val="0"/>
        <w:vanish w:val="0"/>
        <w:sz w:val="24"/>
        <w:vertAlign w:val="baseline"/>
      </w:rPr>
    </w:lvl>
    <w:lvl w:ilvl="2">
      <w:start w:val="1"/>
      <w:numFmt w:val="lowerRoman"/>
      <w:lvlText w:val="(%3)"/>
      <w:lvlJc w:val="right"/>
      <w:pPr>
        <w:tabs>
          <w:tab w:val="num" w:pos="1276"/>
        </w:tabs>
        <w:ind w:left="1276" w:hanging="142"/>
      </w:pPr>
      <w:rPr>
        <w:rFonts w:ascii="Times New Roman" w:hAnsi="Times New Roman" w:hint="default"/>
        <w:b w:val="0"/>
        <w:i w:val="0"/>
        <w:caps w:val="0"/>
        <w:strike w:val="0"/>
        <w:dstrike w:val="0"/>
        <w:outline w:val="0"/>
        <w:shadow w:val="0"/>
        <w:emboss w:val="0"/>
        <w:imprint w:val="0"/>
        <w:vanish w:val="0"/>
        <w:color w:val="000000"/>
        <w:sz w:val="24"/>
        <w:vertAlign w:val="baseline"/>
      </w:rPr>
    </w:lvl>
    <w:lvl w:ilvl="3">
      <w:start w:val="1"/>
      <w:numFmt w:val="upperLetter"/>
      <w:lvlText w:val="(%4)"/>
      <w:lvlJc w:val="left"/>
      <w:pPr>
        <w:tabs>
          <w:tab w:val="num" w:pos="1701"/>
        </w:tabs>
        <w:ind w:left="1701" w:hanging="425"/>
      </w:pPr>
      <w:rPr>
        <w:rFonts w:ascii="Times New Roman" w:hAnsi="Times New Roman" w:hint="default"/>
        <w:b w:val="0"/>
        <w:i w:val="0"/>
        <w:caps w:val="0"/>
        <w:strike w:val="0"/>
        <w:dstrike w:val="0"/>
        <w:outline w:val="0"/>
        <w:shadow w:val="0"/>
        <w:emboss w:val="0"/>
        <w:imprint w:val="0"/>
        <w:vanish w:val="0"/>
        <w:sz w:val="24"/>
        <w:vertAlign w:val="baseline"/>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74A7DD1"/>
    <w:multiLevelType w:val="multilevel"/>
    <w:tmpl w:val="4394D96C"/>
    <w:lvl w:ilvl="0">
      <w:start w:val="5"/>
      <w:numFmt w:val="decimal"/>
      <w:lvlText w:val="%1."/>
      <w:lvlJc w:val="left"/>
      <w:pPr>
        <w:tabs>
          <w:tab w:val="num" w:pos="567"/>
        </w:tabs>
        <w:ind w:left="567" w:hanging="567"/>
      </w:pPr>
      <w:rPr>
        <w:rFonts w:ascii="Times New Roman" w:hAnsi="Times New Roman" w:hint="default"/>
        <w:b/>
        <w:i w:val="0"/>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upperLetter"/>
      <w:lvlText w:val="(%4)"/>
      <w:lvlJc w:val="left"/>
      <w:pPr>
        <w:tabs>
          <w:tab w:val="num" w:pos="1872"/>
        </w:tabs>
        <w:ind w:left="1872" w:hanging="43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39595C16"/>
    <w:multiLevelType w:val="multilevel"/>
    <w:tmpl w:val="B1E8852A"/>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upperLetter"/>
      <w:lvlText w:val="%2"/>
      <w:lvlJc w:val="left"/>
      <w:pPr>
        <w:tabs>
          <w:tab w:val="num" w:pos="1134"/>
        </w:tabs>
        <w:ind w:left="1134" w:hanging="567"/>
      </w:pPr>
      <w:rPr>
        <w:rFonts w:hint="default"/>
      </w:rPr>
    </w:lvl>
    <w:lvl w:ilvl="2">
      <w:start w:val="1"/>
      <w:numFmt w:val="lowerRoman"/>
      <w:lvlText w:val="%3)"/>
      <w:lvlJc w:val="left"/>
      <w:pPr>
        <w:tabs>
          <w:tab w:val="num" w:pos="1440"/>
        </w:tabs>
        <w:ind w:left="1440" w:hanging="576"/>
      </w:pPr>
      <w:rPr>
        <w:rFonts w:hint="default"/>
      </w:rPr>
    </w:lvl>
    <w:lvl w:ilvl="3">
      <w:start w:val="1"/>
      <w:numFmt w:val="upperLetter"/>
      <w:lvlText w:val="(%4)"/>
      <w:lvlJc w:val="left"/>
      <w:pPr>
        <w:tabs>
          <w:tab w:val="num" w:pos="1872"/>
        </w:tabs>
        <w:ind w:left="1872" w:hanging="43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3CAD0945"/>
    <w:multiLevelType w:val="hybridMultilevel"/>
    <w:tmpl w:val="79CCF330"/>
    <w:lvl w:ilvl="0" w:tplc="6622BADE">
      <w:start w:val="7"/>
      <w:numFmt w:val="decimal"/>
      <w:lvlText w:val="%1."/>
      <w:lvlJc w:val="left"/>
      <w:pPr>
        <w:tabs>
          <w:tab w:val="num" w:pos="2192"/>
        </w:tabs>
        <w:ind w:left="2192" w:hanging="360"/>
      </w:pPr>
      <w:rPr>
        <w:rFonts w:hint="default"/>
      </w:rPr>
    </w:lvl>
    <w:lvl w:ilvl="1" w:tplc="2F14574C">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1FC2AF4"/>
    <w:multiLevelType w:val="multilevel"/>
    <w:tmpl w:val="9C0E307C"/>
    <w:lvl w:ilvl="0">
      <w:start w:val="5"/>
      <w:numFmt w:val="decimal"/>
      <w:lvlText w:val="%1."/>
      <w:lvlJc w:val="left"/>
      <w:pPr>
        <w:tabs>
          <w:tab w:val="num" w:pos="567"/>
        </w:tabs>
        <w:ind w:left="567" w:hanging="567"/>
      </w:pPr>
      <w:rPr>
        <w:rFonts w:ascii="Times New Roman" w:hAnsi="Times New Roman" w:hint="default"/>
        <w:b/>
        <w:i w:val="0"/>
        <w:sz w:val="24"/>
      </w:rPr>
    </w:lvl>
    <w:lvl w:ilvl="1">
      <w:start w:val="1"/>
      <w:numFmt w:val="upperLetter"/>
      <w:lvlText w:val="%2"/>
      <w:lvlJc w:val="left"/>
      <w:pPr>
        <w:tabs>
          <w:tab w:val="num" w:pos="1134"/>
        </w:tabs>
        <w:ind w:left="1134" w:hanging="567"/>
      </w:pPr>
      <w:rPr>
        <w:rFonts w:hint="default"/>
      </w:rPr>
    </w:lvl>
    <w:lvl w:ilvl="2">
      <w:start w:val="1"/>
      <w:numFmt w:val="lowerRoman"/>
      <w:lvlText w:val="%3)"/>
      <w:lvlJc w:val="left"/>
      <w:pPr>
        <w:tabs>
          <w:tab w:val="num" w:pos="1440"/>
        </w:tabs>
        <w:ind w:left="1440" w:hanging="576"/>
      </w:pPr>
      <w:rPr>
        <w:rFonts w:hint="default"/>
      </w:rPr>
    </w:lvl>
    <w:lvl w:ilvl="3">
      <w:start w:val="1"/>
      <w:numFmt w:val="upperLetter"/>
      <w:lvlText w:val="(%4)"/>
      <w:lvlJc w:val="left"/>
      <w:pPr>
        <w:tabs>
          <w:tab w:val="num" w:pos="1872"/>
        </w:tabs>
        <w:ind w:left="1872" w:hanging="43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4B6240B2"/>
    <w:multiLevelType w:val="hybridMultilevel"/>
    <w:tmpl w:val="39B68A56"/>
    <w:lvl w:ilvl="0" w:tplc="7F9CE408">
      <w:start w:val="6"/>
      <w:numFmt w:val="decimal"/>
      <w:lvlText w:val="%1."/>
      <w:lvlJc w:val="left"/>
      <w:pPr>
        <w:tabs>
          <w:tab w:val="num" w:pos="2520"/>
        </w:tabs>
        <w:ind w:left="2520" w:hanging="360"/>
      </w:pPr>
      <w:rPr>
        <w:rFonts w:hint="default"/>
      </w:rPr>
    </w:lvl>
    <w:lvl w:ilvl="1" w:tplc="6CEE81BA">
      <w:start w:val="6"/>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E3675E"/>
    <w:multiLevelType w:val="hybridMultilevel"/>
    <w:tmpl w:val="FEE06860"/>
    <w:lvl w:ilvl="0" w:tplc="A464384A">
      <w:start w:val="2"/>
      <w:numFmt w:val="lowerRoman"/>
      <w:lvlText w:val="(%1)"/>
      <w:lvlJc w:val="left"/>
      <w:pPr>
        <w:tabs>
          <w:tab w:val="num" w:pos="2520"/>
        </w:tabs>
        <w:ind w:left="2520" w:hanging="72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nsid w:val="6BA319F1"/>
    <w:multiLevelType w:val="hybridMultilevel"/>
    <w:tmpl w:val="D2B64E8E"/>
    <w:lvl w:ilvl="0" w:tplc="3B58F6FC">
      <w:start w:val="4"/>
      <w:numFmt w:val="decimal"/>
      <w:lvlText w:val="%1."/>
      <w:lvlJc w:val="left"/>
      <w:pPr>
        <w:tabs>
          <w:tab w:val="num" w:pos="1292"/>
        </w:tabs>
        <w:ind w:left="12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8565FB9"/>
    <w:multiLevelType w:val="hybridMultilevel"/>
    <w:tmpl w:val="1736E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D4873F7"/>
    <w:multiLevelType w:val="multilevel"/>
    <w:tmpl w:val="73006A40"/>
    <w:styleLink w:val="Style1"/>
    <w:lvl w:ilvl="0">
      <w:start w:val="1"/>
      <w:numFmt w:val="decimal"/>
      <w:pStyle w:val="Level1"/>
      <w:lvlText w:val="%1."/>
      <w:lvlJc w:val="left"/>
      <w:pPr>
        <w:ind w:left="227" w:hanging="227"/>
      </w:pPr>
      <w:rPr>
        <w:rFonts w:asciiTheme="minorHAnsi" w:eastAsiaTheme="minorEastAsia" w:hAnsiTheme="minorHAnsi" w:cstheme="minorBidi" w:hint="default"/>
      </w:rPr>
    </w:lvl>
    <w:lvl w:ilvl="1">
      <w:start w:val="1"/>
      <w:numFmt w:val="lowerLetter"/>
      <w:lvlText w:val="%2."/>
      <w:lvlJc w:val="left"/>
      <w:pPr>
        <w:ind w:left="737" w:hanging="227"/>
      </w:pPr>
      <w:rPr>
        <w:rFonts w:hint="default"/>
      </w:rPr>
    </w:lvl>
    <w:lvl w:ilvl="2">
      <w:start w:val="1"/>
      <w:numFmt w:val="lowerRoman"/>
      <w:lvlText w:val="%3."/>
      <w:lvlJc w:val="right"/>
      <w:pPr>
        <w:ind w:left="1247" w:hanging="227"/>
      </w:pPr>
      <w:rPr>
        <w:rFonts w:hint="default"/>
      </w:rPr>
    </w:lvl>
    <w:lvl w:ilvl="3">
      <w:start w:val="1"/>
      <w:numFmt w:val="decimal"/>
      <w:lvlText w:val="%4."/>
      <w:lvlJc w:val="left"/>
      <w:pPr>
        <w:ind w:left="1757" w:hanging="227"/>
      </w:pPr>
      <w:rPr>
        <w:rFonts w:hint="default"/>
      </w:rPr>
    </w:lvl>
    <w:lvl w:ilvl="4">
      <w:start w:val="1"/>
      <w:numFmt w:val="lowerLetter"/>
      <w:lvlText w:val="%5."/>
      <w:lvlJc w:val="left"/>
      <w:pPr>
        <w:ind w:left="2267" w:hanging="227"/>
      </w:pPr>
      <w:rPr>
        <w:rFonts w:hint="default"/>
      </w:rPr>
    </w:lvl>
    <w:lvl w:ilvl="5">
      <w:start w:val="1"/>
      <w:numFmt w:val="lowerRoman"/>
      <w:lvlText w:val="%6."/>
      <w:lvlJc w:val="right"/>
      <w:pPr>
        <w:ind w:left="2777" w:hanging="227"/>
      </w:pPr>
      <w:rPr>
        <w:rFonts w:hint="default"/>
      </w:rPr>
    </w:lvl>
    <w:lvl w:ilvl="6">
      <w:start w:val="1"/>
      <w:numFmt w:val="decimal"/>
      <w:lvlText w:val="%7."/>
      <w:lvlJc w:val="left"/>
      <w:pPr>
        <w:ind w:left="3287" w:hanging="227"/>
      </w:pPr>
      <w:rPr>
        <w:rFonts w:hint="default"/>
      </w:rPr>
    </w:lvl>
    <w:lvl w:ilvl="7">
      <w:start w:val="1"/>
      <w:numFmt w:val="lowerLetter"/>
      <w:lvlText w:val="%8."/>
      <w:lvlJc w:val="left"/>
      <w:pPr>
        <w:ind w:left="3797" w:hanging="227"/>
      </w:pPr>
      <w:rPr>
        <w:rFonts w:hint="default"/>
      </w:rPr>
    </w:lvl>
    <w:lvl w:ilvl="8">
      <w:start w:val="1"/>
      <w:numFmt w:val="lowerRoman"/>
      <w:lvlText w:val="%9."/>
      <w:lvlJc w:val="right"/>
      <w:pPr>
        <w:ind w:left="4307" w:hanging="227"/>
      </w:pPr>
      <w:rPr>
        <w:rFonts w:hint="default"/>
      </w:rPr>
    </w:lvl>
  </w:abstractNum>
  <w:abstractNum w:abstractNumId="20">
    <w:nsid w:val="7DC548E3"/>
    <w:multiLevelType w:val="multilevel"/>
    <w:tmpl w:val="BD58802A"/>
    <w:lvl w:ilvl="0">
      <w:start w:val="1"/>
      <w:numFmt w:val="decimal"/>
      <w:lvlText w:val="%1."/>
      <w:lvlJc w:val="left"/>
      <w:pPr>
        <w:tabs>
          <w:tab w:val="num" w:pos="504"/>
        </w:tabs>
        <w:ind w:left="504" w:hanging="504"/>
      </w:pPr>
      <w:rPr>
        <w:rFonts w:hint="default"/>
        <w:b/>
        <w:i w:val="0"/>
      </w:rPr>
    </w:lvl>
    <w:lvl w:ilvl="1">
      <w:start w:val="1"/>
      <w:numFmt w:val="upperLetter"/>
      <w:lvlText w:val="%2"/>
      <w:lvlJc w:val="left"/>
      <w:pPr>
        <w:tabs>
          <w:tab w:val="num" w:pos="864"/>
        </w:tabs>
        <w:ind w:left="864" w:hanging="360"/>
      </w:pPr>
      <w:rPr>
        <w:rFonts w:hint="default"/>
      </w:rPr>
    </w:lvl>
    <w:lvl w:ilvl="2">
      <w:start w:val="1"/>
      <w:numFmt w:val="lowerRoman"/>
      <w:lvlText w:val="%3)"/>
      <w:lvlJc w:val="left"/>
      <w:pPr>
        <w:tabs>
          <w:tab w:val="num" w:pos="1440"/>
        </w:tabs>
        <w:ind w:left="1440" w:hanging="576"/>
      </w:pPr>
      <w:rPr>
        <w:rFonts w:hint="default"/>
      </w:rPr>
    </w:lvl>
    <w:lvl w:ilvl="3">
      <w:start w:val="1"/>
      <w:numFmt w:val="upperLetter"/>
      <w:lvlText w:val="(%4)"/>
      <w:lvlJc w:val="left"/>
      <w:pPr>
        <w:tabs>
          <w:tab w:val="num" w:pos="1872"/>
        </w:tabs>
        <w:ind w:left="1872" w:hanging="43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7"/>
  </w:num>
  <w:num w:numId="2">
    <w:abstractNumId w:val="19"/>
  </w:num>
  <w:num w:numId="3">
    <w:abstractNumId w:val="1"/>
    <w:lvlOverride w:ilvl="0">
      <w:startOverride w:val="1"/>
      <w:lvl w:ilvl="0">
        <w:start w:val="1"/>
        <w:numFmt w:val="upperLetter"/>
        <w:lvlText w:val="%1."/>
        <w:lvlJc w:val="left"/>
      </w:lvl>
    </w:lvlOverride>
    <w:lvlOverride w:ilvl="1">
      <w:startOverride w:val="1"/>
      <w:lvl w:ilvl="1">
        <w:start w:val="1"/>
        <w:numFmt w:val="upperLetter"/>
        <w:pStyle w:val="Level2"/>
        <w:lvlText w:val="%2."/>
        <w:lvlJc w:val="left"/>
      </w:lvl>
    </w:lvlOverride>
    <w:lvlOverride w:ilvl="2">
      <w:startOverride w:val="1"/>
      <w:lvl w:ilvl="2">
        <w:start w:val="1"/>
        <w:numFmt w:val="upperLetter"/>
        <w:lvlText w:val="%3."/>
        <w:lvlJc w:val="left"/>
      </w:lvl>
    </w:lvlOverride>
    <w:lvlOverride w:ilvl="3">
      <w:startOverride w:val="1"/>
      <w:lvl w:ilvl="3">
        <w:start w:val="1"/>
        <w:numFmt w:val="upperLetter"/>
        <w:lvlText w:val="%4."/>
        <w:lvlJc w:val="left"/>
      </w:lvl>
    </w:lvlOverride>
    <w:lvlOverride w:ilvl="4">
      <w:startOverride w:val="1"/>
      <w:lvl w:ilvl="4">
        <w:start w:val="1"/>
        <w:numFmt w:val="upperLetter"/>
        <w:lvlText w:val="%5."/>
        <w:lvlJc w:val="left"/>
      </w:lvl>
    </w:lvlOverride>
    <w:lvlOverride w:ilvl="5">
      <w:startOverride w:val="1"/>
      <w:lvl w:ilvl="5">
        <w:start w:val="1"/>
        <w:numFmt w:val="upperLetter"/>
        <w:lvlText w:val="%6."/>
        <w:lvlJc w:val="left"/>
      </w:lvl>
    </w:lvlOverride>
    <w:lvlOverride w:ilvl="6">
      <w:startOverride w:val="1"/>
      <w:lvl w:ilvl="6">
        <w:start w:val="1"/>
        <w:numFmt w:val="upperLetter"/>
        <w:lvlText w:val="%7."/>
        <w:lvlJc w:val="left"/>
      </w:lvl>
    </w:lvlOverride>
    <w:lvlOverride w:ilvl="7">
      <w:startOverride w:val="1"/>
      <w:lvl w:ilvl="7">
        <w:start w:val="1"/>
        <w:numFmt w:val="upperLetter"/>
        <w:lvlText w:val="%8."/>
        <w:lvlJc w:val="left"/>
      </w:lvl>
    </w:lvlOverride>
  </w:num>
  <w:num w:numId="4">
    <w:abstractNumId w:val="1"/>
  </w:num>
  <w:num w:numId="5">
    <w:abstractNumId w:val="3"/>
    <w:lvlOverride w:ilvl="0">
      <w:startOverride w:val="1"/>
      <w:lvl w:ilvl="0">
        <w:start w:val="1"/>
        <w:numFmt w:val="decimal"/>
        <w:lvlText w:val="%1."/>
        <w:lvlJc w:val="left"/>
      </w:lvl>
    </w:lvlOverride>
    <w:lvlOverride w:ilvl="1">
      <w:startOverride w:val="1"/>
      <w:lvl w:ilvl="1">
        <w:start w:val="1"/>
        <w:numFmt w:val="lowerLetter"/>
        <w:lvlText w:val="(%2)"/>
        <w:lvlJc w:val="left"/>
      </w:lvl>
    </w:lvlOverride>
    <w:lvlOverride w:ilvl="2">
      <w:startOverride w:val="1"/>
      <w:lvl w:ilvl="2">
        <w:start w:val="1"/>
        <w:numFmt w:val="lowerRoman"/>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5"/>
  </w:num>
  <w:num w:numId="7">
    <w:abstractNumId w:val="2"/>
    <w:lvlOverride w:ilvl="0">
      <w:startOverride w:val="1"/>
      <w:lvl w:ilvl="0">
        <w:start w:val="1"/>
        <w:numFmt w:val="decimal"/>
        <w:lvlText w:val="%1."/>
        <w:lvlJc w:val="left"/>
      </w:lvl>
    </w:lvlOverride>
    <w:lvlOverride w:ilvl="1">
      <w:startOverride w:val="1"/>
      <w:lvl w:ilvl="1">
        <w:start w:val="1"/>
        <w:numFmt w:val="lowerLetter"/>
        <w:lvlText w:val="(%2)"/>
        <w:lvlJc w:val="left"/>
      </w:lvl>
    </w:lvlOverride>
    <w:lvlOverride w:ilvl="2">
      <w:startOverride w:val="1"/>
      <w:lvl w:ilvl="2">
        <w:start w:val="1"/>
        <w:numFmt w:val="lowerRoman"/>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3"/>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Roman"/>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9">
    <w:abstractNumId w:val="12"/>
  </w:num>
  <w:num w:numId="10">
    <w:abstractNumId w:val="11"/>
  </w:num>
  <w:num w:numId="11">
    <w:abstractNumId w:val="16"/>
  </w:num>
  <w:num w:numId="12">
    <w:abstractNumId w:val="8"/>
  </w:num>
  <w:num w:numId="13">
    <w:abstractNumId w:val="6"/>
  </w:num>
  <w:num w:numId="14">
    <w:abstractNumId w:val="17"/>
  </w:num>
  <w:num w:numId="15">
    <w:abstractNumId w:val="13"/>
  </w:num>
  <w:num w:numId="16">
    <w:abstractNumId w:val="15"/>
  </w:num>
  <w:num w:numId="17">
    <w:abstractNumId w:val="10"/>
  </w:num>
  <w:num w:numId="18">
    <w:abstractNumId w:val="20"/>
  </w:num>
  <w:num w:numId="19">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9"/>
  </w:num>
  <w:num w:numId="21">
    <w:abstractNumId w:val="4"/>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A92"/>
    <w:rsid w:val="00026A92"/>
    <w:rsid w:val="00041A19"/>
    <w:rsid w:val="000D2C2D"/>
    <w:rsid w:val="001A2472"/>
    <w:rsid w:val="001B14BD"/>
    <w:rsid w:val="00236FDB"/>
    <w:rsid w:val="002521C5"/>
    <w:rsid w:val="002C458C"/>
    <w:rsid w:val="002E6B41"/>
    <w:rsid w:val="00314870"/>
    <w:rsid w:val="003A608F"/>
    <w:rsid w:val="003D7118"/>
    <w:rsid w:val="004034EA"/>
    <w:rsid w:val="00463F83"/>
    <w:rsid w:val="004A2EA1"/>
    <w:rsid w:val="005048D9"/>
    <w:rsid w:val="005B0227"/>
    <w:rsid w:val="006927EF"/>
    <w:rsid w:val="00714916"/>
    <w:rsid w:val="00791D12"/>
    <w:rsid w:val="007C3F89"/>
    <w:rsid w:val="008858D3"/>
    <w:rsid w:val="00980E25"/>
    <w:rsid w:val="009B1FC6"/>
    <w:rsid w:val="009F4D34"/>
    <w:rsid w:val="00A1182E"/>
    <w:rsid w:val="00A744D9"/>
    <w:rsid w:val="00A77A58"/>
    <w:rsid w:val="00A83EF8"/>
    <w:rsid w:val="00B41CAC"/>
    <w:rsid w:val="00B930D1"/>
    <w:rsid w:val="00BA1200"/>
    <w:rsid w:val="00BA1DC5"/>
    <w:rsid w:val="00C55AB7"/>
    <w:rsid w:val="00D1226E"/>
    <w:rsid w:val="00D12F4D"/>
    <w:rsid w:val="00E2739C"/>
    <w:rsid w:val="00EB48C6"/>
    <w:rsid w:val="00ED09B1"/>
    <w:rsid w:val="00F71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A92"/>
    <w:pPr>
      <w:widowControl w:val="0"/>
      <w:autoSpaceDE w:val="0"/>
      <w:autoSpaceDN w:val="0"/>
      <w:adjustRightInd w:val="0"/>
      <w:spacing w:after="0" w:line="240" w:lineRule="auto"/>
    </w:pPr>
    <w:rPr>
      <w:rFonts w:ascii="Times New Roman" w:eastAsiaTheme="minorEastAsia" w:hAnsi="Times New Roman" w:cs="Times New Roman"/>
      <w:sz w:val="24"/>
      <w:szCs w:val="24"/>
      <w:lang w:val="en-US" w:eastAsia="en-GB"/>
    </w:rPr>
  </w:style>
  <w:style w:type="paragraph" w:styleId="Heading1">
    <w:name w:val="heading 1"/>
    <w:basedOn w:val="Normal"/>
    <w:next w:val="Normal"/>
    <w:link w:val="Heading1Char"/>
    <w:uiPriority w:val="9"/>
    <w:qFormat/>
    <w:rsid w:val="002E6B41"/>
    <w:pPr>
      <w:outlineLvl w:val="0"/>
    </w:pPr>
    <w:rPr>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B41"/>
    <w:rPr>
      <w:smallCaps/>
      <w:spacing w:val="5"/>
      <w:sz w:val="32"/>
      <w:szCs w:val="32"/>
    </w:rPr>
  </w:style>
  <w:style w:type="paragraph" w:styleId="Subtitle">
    <w:name w:val="Subtitle"/>
    <w:basedOn w:val="Normal"/>
    <w:next w:val="Normal"/>
    <w:link w:val="SubtitleChar"/>
    <w:uiPriority w:val="11"/>
    <w:qFormat/>
    <w:rsid w:val="00D1226E"/>
    <w:pPr>
      <w:pBdr>
        <w:bottom w:val="dotted" w:sz="8" w:space="10" w:color="C0504D" w:themeColor="accent2"/>
      </w:pBdr>
      <w:spacing w:before="200" w:after="300"/>
      <w:jc w:val="center"/>
    </w:pPr>
    <w:rPr>
      <w:rFonts w:asciiTheme="majorHAnsi" w:eastAsiaTheme="majorEastAsia" w:hAnsiTheme="majorHAnsi" w:cstheme="majorBidi"/>
      <w:i/>
      <w:iCs/>
      <w:color w:val="622423" w:themeColor="accent2" w:themeShade="7F"/>
    </w:rPr>
  </w:style>
  <w:style w:type="character" w:customStyle="1" w:styleId="SubtitleChar">
    <w:name w:val="Subtitle Char"/>
    <w:basedOn w:val="DefaultParagraphFont"/>
    <w:link w:val="Subtitle"/>
    <w:uiPriority w:val="11"/>
    <w:rsid w:val="00D1226E"/>
    <w:rPr>
      <w:rFonts w:asciiTheme="majorHAnsi" w:eastAsiaTheme="majorEastAsia" w:hAnsiTheme="majorHAnsi" w:cstheme="majorBidi"/>
      <w:i/>
      <w:iCs/>
      <w:color w:val="622423" w:themeColor="accent2" w:themeShade="7F"/>
      <w:sz w:val="24"/>
      <w:szCs w:val="24"/>
    </w:rPr>
  </w:style>
  <w:style w:type="numbering" w:customStyle="1" w:styleId="BGE">
    <w:name w:val="BGE"/>
    <w:uiPriority w:val="99"/>
    <w:rsid w:val="005048D9"/>
    <w:pPr>
      <w:numPr>
        <w:numId w:val="1"/>
      </w:numPr>
    </w:pPr>
  </w:style>
  <w:style w:type="numbering" w:customStyle="1" w:styleId="Style1">
    <w:name w:val="Style1"/>
    <w:uiPriority w:val="99"/>
    <w:rsid w:val="004A2EA1"/>
    <w:pPr>
      <w:numPr>
        <w:numId w:val="2"/>
      </w:numPr>
    </w:pPr>
  </w:style>
  <w:style w:type="paragraph" w:customStyle="1" w:styleId="Level1">
    <w:name w:val="Level 1"/>
    <w:basedOn w:val="Normal"/>
    <w:uiPriority w:val="99"/>
    <w:rsid w:val="00026A92"/>
    <w:pPr>
      <w:numPr>
        <w:numId w:val="2"/>
      </w:numPr>
      <w:ind w:left="1440" w:hanging="720"/>
      <w:outlineLvl w:val="0"/>
    </w:pPr>
  </w:style>
  <w:style w:type="paragraph" w:styleId="BalloonText">
    <w:name w:val="Balloon Text"/>
    <w:basedOn w:val="Normal"/>
    <w:link w:val="BalloonTextChar"/>
    <w:uiPriority w:val="99"/>
    <w:semiHidden/>
    <w:unhideWhenUsed/>
    <w:rsid w:val="00026A92"/>
    <w:rPr>
      <w:rFonts w:ascii="Tahoma" w:hAnsi="Tahoma" w:cs="Tahoma"/>
      <w:sz w:val="16"/>
      <w:szCs w:val="16"/>
    </w:rPr>
  </w:style>
  <w:style w:type="character" w:customStyle="1" w:styleId="BalloonTextChar">
    <w:name w:val="Balloon Text Char"/>
    <w:basedOn w:val="DefaultParagraphFont"/>
    <w:link w:val="BalloonText"/>
    <w:uiPriority w:val="99"/>
    <w:semiHidden/>
    <w:rsid w:val="00026A92"/>
    <w:rPr>
      <w:rFonts w:ascii="Tahoma" w:eastAsiaTheme="minorEastAsia" w:hAnsi="Tahoma" w:cs="Tahoma"/>
      <w:sz w:val="16"/>
      <w:szCs w:val="16"/>
      <w:lang w:val="en-US" w:eastAsia="en-GB"/>
    </w:rPr>
  </w:style>
  <w:style w:type="paragraph" w:customStyle="1" w:styleId="Level2">
    <w:name w:val="Level 2"/>
    <w:basedOn w:val="Normal"/>
    <w:uiPriority w:val="99"/>
    <w:rsid w:val="00026A92"/>
    <w:pPr>
      <w:numPr>
        <w:ilvl w:val="1"/>
        <w:numId w:val="3"/>
      </w:numPr>
      <w:ind w:left="1440" w:hanging="720"/>
      <w:outlineLvl w:val="1"/>
    </w:pPr>
  </w:style>
  <w:style w:type="paragraph" w:styleId="Title">
    <w:name w:val="Title"/>
    <w:basedOn w:val="Normal"/>
    <w:next w:val="Normal"/>
    <w:link w:val="TitleChar"/>
    <w:uiPriority w:val="10"/>
    <w:qFormat/>
    <w:rsid w:val="009B1FC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1FC6"/>
    <w:rPr>
      <w:rFonts w:asciiTheme="majorHAnsi" w:eastAsiaTheme="majorEastAsia" w:hAnsiTheme="majorHAnsi" w:cstheme="majorBidi"/>
      <w:color w:val="17365D" w:themeColor="text2" w:themeShade="BF"/>
      <w:spacing w:val="5"/>
      <w:kern w:val="28"/>
      <w:sz w:val="52"/>
      <w:szCs w:val="52"/>
      <w:lang w:val="en-US" w:eastAsia="en-GB"/>
    </w:rPr>
  </w:style>
  <w:style w:type="character" w:styleId="CommentReference">
    <w:name w:val="annotation reference"/>
    <w:basedOn w:val="DefaultParagraphFont"/>
    <w:semiHidden/>
    <w:rsid w:val="00714916"/>
    <w:rPr>
      <w:sz w:val="16"/>
      <w:szCs w:val="16"/>
    </w:rPr>
  </w:style>
  <w:style w:type="paragraph" w:styleId="CommentText">
    <w:name w:val="annotation text"/>
    <w:basedOn w:val="Normal"/>
    <w:link w:val="CommentTextChar"/>
    <w:semiHidden/>
    <w:rsid w:val="00714916"/>
    <w:pPr>
      <w:widowControl/>
      <w:autoSpaceDE/>
      <w:autoSpaceDN/>
      <w:adjustRightInd/>
    </w:pPr>
    <w:rPr>
      <w:rFonts w:eastAsia="Times New Roman"/>
      <w:sz w:val="20"/>
      <w:szCs w:val="20"/>
      <w:lang w:val="en-GB" w:eastAsia="en-US"/>
    </w:rPr>
  </w:style>
  <w:style w:type="character" w:customStyle="1" w:styleId="CommentTextChar">
    <w:name w:val="Comment Text Char"/>
    <w:basedOn w:val="DefaultParagraphFont"/>
    <w:link w:val="CommentText"/>
    <w:semiHidden/>
    <w:rsid w:val="00714916"/>
    <w:rPr>
      <w:rFonts w:ascii="Times New Roman" w:eastAsia="Times New Roman" w:hAnsi="Times New Roman" w:cs="Times New Roman"/>
      <w:sz w:val="20"/>
      <w:szCs w:val="20"/>
    </w:rPr>
  </w:style>
  <w:style w:type="paragraph" w:styleId="PlainText">
    <w:name w:val="Plain Text"/>
    <w:basedOn w:val="Normal"/>
    <w:link w:val="PlainTextChar"/>
    <w:semiHidden/>
    <w:rsid w:val="009F4D34"/>
    <w:pPr>
      <w:widowControl/>
      <w:autoSpaceDE/>
      <w:autoSpaceDN/>
      <w:adjustRightInd/>
    </w:pPr>
    <w:rPr>
      <w:rFonts w:ascii="Courier New" w:eastAsia="Times New Roman" w:hAnsi="Courier New"/>
      <w:sz w:val="20"/>
      <w:szCs w:val="20"/>
      <w:lang w:val="en-GB" w:eastAsia="en-US"/>
    </w:rPr>
  </w:style>
  <w:style w:type="character" w:customStyle="1" w:styleId="PlainTextChar">
    <w:name w:val="Plain Text Char"/>
    <w:basedOn w:val="DefaultParagraphFont"/>
    <w:link w:val="PlainText"/>
    <w:semiHidden/>
    <w:rsid w:val="009F4D34"/>
    <w:rPr>
      <w:rFonts w:ascii="Courier New" w:eastAsia="Times New Roman" w:hAnsi="Courier New" w:cs="Times New Roman"/>
      <w:sz w:val="20"/>
      <w:szCs w:val="20"/>
    </w:rPr>
  </w:style>
  <w:style w:type="paragraph" w:styleId="ListParagraph">
    <w:name w:val="List Paragraph"/>
    <w:basedOn w:val="Normal"/>
    <w:uiPriority w:val="34"/>
    <w:qFormat/>
    <w:rsid w:val="003D71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A92"/>
    <w:pPr>
      <w:widowControl w:val="0"/>
      <w:autoSpaceDE w:val="0"/>
      <w:autoSpaceDN w:val="0"/>
      <w:adjustRightInd w:val="0"/>
      <w:spacing w:after="0" w:line="240" w:lineRule="auto"/>
    </w:pPr>
    <w:rPr>
      <w:rFonts w:ascii="Times New Roman" w:eastAsiaTheme="minorEastAsia" w:hAnsi="Times New Roman" w:cs="Times New Roman"/>
      <w:sz w:val="24"/>
      <w:szCs w:val="24"/>
      <w:lang w:val="en-US" w:eastAsia="en-GB"/>
    </w:rPr>
  </w:style>
  <w:style w:type="paragraph" w:styleId="Heading1">
    <w:name w:val="heading 1"/>
    <w:basedOn w:val="Normal"/>
    <w:next w:val="Normal"/>
    <w:link w:val="Heading1Char"/>
    <w:uiPriority w:val="9"/>
    <w:qFormat/>
    <w:rsid w:val="002E6B41"/>
    <w:pPr>
      <w:outlineLvl w:val="0"/>
    </w:pPr>
    <w:rPr>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B41"/>
    <w:rPr>
      <w:smallCaps/>
      <w:spacing w:val="5"/>
      <w:sz w:val="32"/>
      <w:szCs w:val="32"/>
    </w:rPr>
  </w:style>
  <w:style w:type="paragraph" w:styleId="Subtitle">
    <w:name w:val="Subtitle"/>
    <w:basedOn w:val="Normal"/>
    <w:next w:val="Normal"/>
    <w:link w:val="SubtitleChar"/>
    <w:uiPriority w:val="11"/>
    <w:qFormat/>
    <w:rsid w:val="00D1226E"/>
    <w:pPr>
      <w:pBdr>
        <w:bottom w:val="dotted" w:sz="8" w:space="10" w:color="C0504D" w:themeColor="accent2"/>
      </w:pBdr>
      <w:spacing w:before="200" w:after="300"/>
      <w:jc w:val="center"/>
    </w:pPr>
    <w:rPr>
      <w:rFonts w:asciiTheme="majorHAnsi" w:eastAsiaTheme="majorEastAsia" w:hAnsiTheme="majorHAnsi" w:cstheme="majorBidi"/>
      <w:i/>
      <w:iCs/>
      <w:color w:val="622423" w:themeColor="accent2" w:themeShade="7F"/>
    </w:rPr>
  </w:style>
  <w:style w:type="character" w:customStyle="1" w:styleId="SubtitleChar">
    <w:name w:val="Subtitle Char"/>
    <w:basedOn w:val="DefaultParagraphFont"/>
    <w:link w:val="Subtitle"/>
    <w:uiPriority w:val="11"/>
    <w:rsid w:val="00D1226E"/>
    <w:rPr>
      <w:rFonts w:asciiTheme="majorHAnsi" w:eastAsiaTheme="majorEastAsia" w:hAnsiTheme="majorHAnsi" w:cstheme="majorBidi"/>
      <w:i/>
      <w:iCs/>
      <w:color w:val="622423" w:themeColor="accent2" w:themeShade="7F"/>
      <w:sz w:val="24"/>
      <w:szCs w:val="24"/>
    </w:rPr>
  </w:style>
  <w:style w:type="numbering" w:customStyle="1" w:styleId="BGE">
    <w:name w:val="BGE"/>
    <w:uiPriority w:val="99"/>
    <w:rsid w:val="005048D9"/>
    <w:pPr>
      <w:numPr>
        <w:numId w:val="1"/>
      </w:numPr>
    </w:pPr>
  </w:style>
  <w:style w:type="numbering" w:customStyle="1" w:styleId="Style1">
    <w:name w:val="Style1"/>
    <w:uiPriority w:val="99"/>
    <w:rsid w:val="004A2EA1"/>
    <w:pPr>
      <w:numPr>
        <w:numId w:val="2"/>
      </w:numPr>
    </w:pPr>
  </w:style>
  <w:style w:type="paragraph" w:customStyle="1" w:styleId="Level1">
    <w:name w:val="Level 1"/>
    <w:basedOn w:val="Normal"/>
    <w:uiPriority w:val="99"/>
    <w:rsid w:val="00026A92"/>
    <w:pPr>
      <w:numPr>
        <w:numId w:val="2"/>
      </w:numPr>
      <w:ind w:left="1440" w:hanging="720"/>
      <w:outlineLvl w:val="0"/>
    </w:pPr>
  </w:style>
  <w:style w:type="paragraph" w:styleId="BalloonText">
    <w:name w:val="Balloon Text"/>
    <w:basedOn w:val="Normal"/>
    <w:link w:val="BalloonTextChar"/>
    <w:uiPriority w:val="99"/>
    <w:semiHidden/>
    <w:unhideWhenUsed/>
    <w:rsid w:val="00026A92"/>
    <w:rPr>
      <w:rFonts w:ascii="Tahoma" w:hAnsi="Tahoma" w:cs="Tahoma"/>
      <w:sz w:val="16"/>
      <w:szCs w:val="16"/>
    </w:rPr>
  </w:style>
  <w:style w:type="character" w:customStyle="1" w:styleId="BalloonTextChar">
    <w:name w:val="Balloon Text Char"/>
    <w:basedOn w:val="DefaultParagraphFont"/>
    <w:link w:val="BalloonText"/>
    <w:uiPriority w:val="99"/>
    <w:semiHidden/>
    <w:rsid w:val="00026A92"/>
    <w:rPr>
      <w:rFonts w:ascii="Tahoma" w:eastAsiaTheme="minorEastAsia" w:hAnsi="Tahoma" w:cs="Tahoma"/>
      <w:sz w:val="16"/>
      <w:szCs w:val="16"/>
      <w:lang w:val="en-US" w:eastAsia="en-GB"/>
    </w:rPr>
  </w:style>
  <w:style w:type="paragraph" w:customStyle="1" w:styleId="Level2">
    <w:name w:val="Level 2"/>
    <w:basedOn w:val="Normal"/>
    <w:uiPriority w:val="99"/>
    <w:rsid w:val="00026A92"/>
    <w:pPr>
      <w:numPr>
        <w:ilvl w:val="1"/>
        <w:numId w:val="3"/>
      </w:numPr>
      <w:ind w:left="1440" w:hanging="720"/>
      <w:outlineLvl w:val="1"/>
    </w:pPr>
  </w:style>
  <w:style w:type="paragraph" w:styleId="Title">
    <w:name w:val="Title"/>
    <w:basedOn w:val="Normal"/>
    <w:next w:val="Normal"/>
    <w:link w:val="TitleChar"/>
    <w:uiPriority w:val="10"/>
    <w:qFormat/>
    <w:rsid w:val="009B1FC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B1FC6"/>
    <w:rPr>
      <w:rFonts w:asciiTheme="majorHAnsi" w:eastAsiaTheme="majorEastAsia" w:hAnsiTheme="majorHAnsi" w:cstheme="majorBidi"/>
      <w:color w:val="17365D" w:themeColor="text2" w:themeShade="BF"/>
      <w:spacing w:val="5"/>
      <w:kern w:val="28"/>
      <w:sz w:val="52"/>
      <w:szCs w:val="52"/>
      <w:lang w:val="en-US" w:eastAsia="en-GB"/>
    </w:rPr>
  </w:style>
  <w:style w:type="character" w:styleId="CommentReference">
    <w:name w:val="annotation reference"/>
    <w:basedOn w:val="DefaultParagraphFont"/>
    <w:semiHidden/>
    <w:rsid w:val="00714916"/>
    <w:rPr>
      <w:sz w:val="16"/>
      <w:szCs w:val="16"/>
    </w:rPr>
  </w:style>
  <w:style w:type="paragraph" w:styleId="CommentText">
    <w:name w:val="annotation text"/>
    <w:basedOn w:val="Normal"/>
    <w:link w:val="CommentTextChar"/>
    <w:semiHidden/>
    <w:rsid w:val="00714916"/>
    <w:pPr>
      <w:widowControl/>
      <w:autoSpaceDE/>
      <w:autoSpaceDN/>
      <w:adjustRightInd/>
    </w:pPr>
    <w:rPr>
      <w:rFonts w:eastAsia="Times New Roman"/>
      <w:sz w:val="20"/>
      <w:szCs w:val="20"/>
      <w:lang w:val="en-GB" w:eastAsia="en-US"/>
    </w:rPr>
  </w:style>
  <w:style w:type="character" w:customStyle="1" w:styleId="CommentTextChar">
    <w:name w:val="Comment Text Char"/>
    <w:basedOn w:val="DefaultParagraphFont"/>
    <w:link w:val="CommentText"/>
    <w:semiHidden/>
    <w:rsid w:val="00714916"/>
    <w:rPr>
      <w:rFonts w:ascii="Times New Roman" w:eastAsia="Times New Roman" w:hAnsi="Times New Roman" w:cs="Times New Roman"/>
      <w:sz w:val="20"/>
      <w:szCs w:val="20"/>
    </w:rPr>
  </w:style>
  <w:style w:type="paragraph" w:styleId="PlainText">
    <w:name w:val="Plain Text"/>
    <w:basedOn w:val="Normal"/>
    <w:link w:val="PlainTextChar"/>
    <w:semiHidden/>
    <w:rsid w:val="009F4D34"/>
    <w:pPr>
      <w:widowControl/>
      <w:autoSpaceDE/>
      <w:autoSpaceDN/>
      <w:adjustRightInd/>
    </w:pPr>
    <w:rPr>
      <w:rFonts w:ascii="Courier New" w:eastAsia="Times New Roman" w:hAnsi="Courier New"/>
      <w:sz w:val="20"/>
      <w:szCs w:val="20"/>
      <w:lang w:val="en-GB" w:eastAsia="en-US"/>
    </w:rPr>
  </w:style>
  <w:style w:type="character" w:customStyle="1" w:styleId="PlainTextChar">
    <w:name w:val="Plain Text Char"/>
    <w:basedOn w:val="DefaultParagraphFont"/>
    <w:link w:val="PlainText"/>
    <w:semiHidden/>
    <w:rsid w:val="009F4D34"/>
    <w:rPr>
      <w:rFonts w:ascii="Courier New" w:eastAsia="Times New Roman" w:hAnsi="Courier New" w:cs="Times New Roman"/>
      <w:sz w:val="20"/>
      <w:szCs w:val="20"/>
    </w:rPr>
  </w:style>
  <w:style w:type="paragraph" w:styleId="ListParagraph">
    <w:name w:val="List Paragraph"/>
    <w:basedOn w:val="Normal"/>
    <w:uiPriority w:val="34"/>
    <w:qFormat/>
    <w:rsid w:val="003D7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wmf"/><Relationship Id="rId26" Type="http://schemas.openxmlformats.org/officeDocument/2006/relationships/image" Target="media/image21.wmf"/><Relationship Id="rId39" Type="http://schemas.openxmlformats.org/officeDocument/2006/relationships/oleObject" Target="embeddings/oleObject4.bin"/><Relationship Id="rId3" Type="http://schemas.microsoft.com/office/2007/relationships/stylesWithEffects" Target="stylesWithEffects.xml"/><Relationship Id="rId21" Type="http://schemas.openxmlformats.org/officeDocument/2006/relationships/image" Target="media/image16.wmf"/><Relationship Id="rId34" Type="http://schemas.openxmlformats.org/officeDocument/2006/relationships/image" Target="media/image28.wmf"/><Relationship Id="rId42" Type="http://schemas.openxmlformats.org/officeDocument/2006/relationships/image" Target="media/image32.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wmf"/><Relationship Id="rId33" Type="http://schemas.openxmlformats.org/officeDocument/2006/relationships/oleObject" Target="embeddings/oleObject1.bin"/><Relationship Id="rId38" Type="http://schemas.openxmlformats.org/officeDocument/2006/relationships/image" Target="media/image30.wmf"/><Relationship Id="rId2" Type="http://schemas.openxmlformats.org/officeDocument/2006/relationships/styles" Target="styles.xml"/><Relationship Id="rId16" Type="http://schemas.openxmlformats.org/officeDocument/2006/relationships/image" Target="media/image11.wmf"/><Relationship Id="rId20" Type="http://schemas.openxmlformats.org/officeDocument/2006/relationships/image" Target="media/image15.wmf"/><Relationship Id="rId29" Type="http://schemas.openxmlformats.org/officeDocument/2006/relationships/image" Target="media/image24.png"/><Relationship Id="rId41"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wmf"/><Relationship Id="rId32" Type="http://schemas.openxmlformats.org/officeDocument/2006/relationships/image" Target="media/image27.wmf"/><Relationship Id="rId37" Type="http://schemas.openxmlformats.org/officeDocument/2006/relationships/oleObject" Target="embeddings/oleObject3.bin"/><Relationship Id="rId40" Type="http://schemas.openxmlformats.org/officeDocument/2006/relationships/image" Target="media/image31.wmf"/><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wmf"/><Relationship Id="rId28" Type="http://schemas.openxmlformats.org/officeDocument/2006/relationships/image" Target="media/image23.png"/><Relationship Id="rId36" Type="http://schemas.openxmlformats.org/officeDocument/2006/relationships/image" Target="media/image29.wmf"/><Relationship Id="rId10" Type="http://schemas.openxmlformats.org/officeDocument/2006/relationships/image" Target="media/image5.png"/><Relationship Id="rId19" Type="http://schemas.openxmlformats.org/officeDocument/2006/relationships/image" Target="media/image14.wmf"/><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G"/><Relationship Id="rId27" Type="http://schemas.openxmlformats.org/officeDocument/2006/relationships/image" Target="media/image22.wmf"/><Relationship Id="rId30" Type="http://schemas.openxmlformats.org/officeDocument/2006/relationships/image" Target="media/image25.png"/><Relationship Id="rId35" Type="http://schemas.openxmlformats.org/officeDocument/2006/relationships/oleObject" Target="embeddings/oleObject2.bin"/><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17</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Altiris</Company>
  <LinksUpToDate>false</LinksUpToDate>
  <CharactersWithSpaces>13719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Jennie Hargreaves</dc:creator>
  <cp:lastModifiedBy>Jennie Hargreaves</cp:lastModifiedBy>
  <cp:revision>6</cp:revision>
  <dcterms:created xsi:type="dcterms:W3CDTF">2017-01-05T10:13:00Z</dcterms:created>
  <dcterms:modified xsi:type="dcterms:W3CDTF">2017-01-05T11:15:00Z</dcterms:modified>
</cp:coreProperties>
</file>